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4D74" w:rsidRPr="004958F0" w:rsidRDefault="00654D74" w:rsidP="006367DC">
      <w:pPr>
        <w:widowControl w:val="0"/>
      </w:pPr>
      <w:r w:rsidRPr="004958F0">
        <w:rPr>
          <w:b/>
          <w:bCs/>
        </w:rPr>
        <w:t>Bácsalmás Város Önkormányzatának</w:t>
      </w:r>
    </w:p>
    <w:p w:rsidR="00654D74" w:rsidRPr="004958F0" w:rsidRDefault="00654D74" w:rsidP="006367DC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654D74" w:rsidRPr="004958F0" w:rsidRDefault="00654D74" w:rsidP="006367DC">
      <w:pPr>
        <w:widowControl w:val="0"/>
        <w:jc w:val="both"/>
        <w:rPr>
          <w:b/>
          <w:bCs/>
        </w:rPr>
      </w:pPr>
    </w:p>
    <w:p w:rsidR="00654D74" w:rsidRPr="004958F0" w:rsidRDefault="00654D74" w:rsidP="006367DC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654D74" w:rsidRPr="004958F0" w:rsidRDefault="00654D74" w:rsidP="006367DC">
      <w:pPr>
        <w:widowControl w:val="0"/>
        <w:jc w:val="center"/>
        <w:rPr>
          <w:b/>
          <w:bCs/>
        </w:rPr>
      </w:pPr>
    </w:p>
    <w:p w:rsidR="00654D74" w:rsidRPr="004958F0" w:rsidRDefault="00654D74" w:rsidP="006367DC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654D74" w:rsidRPr="004958F0" w:rsidRDefault="00654D74" w:rsidP="006367DC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</w:t>
      </w:r>
      <w:r w:rsidR="00263A2B" w:rsidRPr="004958F0">
        <w:rPr>
          <w:b/>
          <w:bCs/>
        </w:rPr>
        <w:t>április 26</w:t>
      </w:r>
      <w:r w:rsidRPr="004958F0">
        <w:rPr>
          <w:b/>
          <w:bCs/>
        </w:rPr>
        <w:t xml:space="preserve">-i soros nyílt ülésének jegyzőkönyvéből </w:t>
      </w:r>
    </w:p>
    <w:p w:rsidR="00654D74" w:rsidRPr="004958F0" w:rsidRDefault="00654D74" w:rsidP="006367DC">
      <w:pPr>
        <w:widowControl w:val="0"/>
        <w:jc w:val="center"/>
      </w:pPr>
    </w:p>
    <w:p w:rsidR="00654D74" w:rsidRPr="004958F0" w:rsidRDefault="00654D74" w:rsidP="006367DC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654D74" w:rsidRPr="004958F0" w:rsidRDefault="00654D74" w:rsidP="006367DC">
      <w:pPr>
        <w:widowControl w:val="0"/>
        <w:jc w:val="both"/>
      </w:pPr>
    </w:p>
    <w:p w:rsidR="00654D74" w:rsidRPr="004958F0" w:rsidRDefault="00263A2B" w:rsidP="006367DC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>89/2022. (</w:t>
      </w:r>
      <w:r w:rsidR="00654D74" w:rsidRPr="004958F0">
        <w:rPr>
          <w:b/>
          <w:u w:val="single"/>
        </w:rPr>
        <w:t>I</w:t>
      </w:r>
      <w:r w:rsidRPr="004958F0">
        <w:rPr>
          <w:b/>
          <w:u w:val="single"/>
        </w:rPr>
        <w:t>V. 26</w:t>
      </w:r>
      <w:r w:rsidR="00654D74" w:rsidRPr="004958F0">
        <w:rPr>
          <w:b/>
          <w:u w:val="single"/>
        </w:rPr>
        <w:t xml:space="preserve">.) Bácsalmás v. </w:t>
      </w:r>
      <w:proofErr w:type="spellStart"/>
      <w:r w:rsidR="00654D74" w:rsidRPr="004958F0">
        <w:rPr>
          <w:b/>
          <w:u w:val="single"/>
        </w:rPr>
        <w:t>öh</w:t>
      </w:r>
      <w:proofErr w:type="spellEnd"/>
      <w:r w:rsidR="00654D74" w:rsidRPr="004958F0">
        <w:rPr>
          <w:b/>
          <w:u w:val="single"/>
        </w:rPr>
        <w:t>.</w:t>
      </w:r>
    </w:p>
    <w:p w:rsidR="00654D74" w:rsidRPr="004958F0" w:rsidRDefault="00654D74" w:rsidP="006367DC">
      <w:pPr>
        <w:widowControl w:val="0"/>
        <w:jc w:val="both"/>
      </w:pPr>
    </w:p>
    <w:p w:rsidR="00654D74" w:rsidRPr="004958F0" w:rsidRDefault="00654D74" w:rsidP="006367DC">
      <w:pPr>
        <w:widowControl w:val="0"/>
        <w:tabs>
          <w:tab w:val="left" w:pos="6380"/>
        </w:tabs>
        <w:rPr>
          <w:b/>
        </w:rPr>
      </w:pPr>
      <w:r w:rsidRPr="004958F0">
        <w:rPr>
          <w:b/>
        </w:rPr>
        <w:t>Jegyzőkönyv-hitelesítők</w:t>
      </w:r>
    </w:p>
    <w:p w:rsidR="00654D74" w:rsidRPr="004958F0" w:rsidRDefault="00654D74" w:rsidP="006367DC">
      <w:pPr>
        <w:widowControl w:val="0"/>
        <w:tabs>
          <w:tab w:val="left" w:pos="6380"/>
        </w:tabs>
        <w:rPr>
          <w:b/>
        </w:rPr>
      </w:pPr>
      <w:r w:rsidRPr="004958F0">
        <w:rPr>
          <w:b/>
        </w:rPr>
        <w:t xml:space="preserve">kijelölése </w:t>
      </w:r>
      <w:r w:rsidRPr="004958F0">
        <w:rPr>
          <w:b/>
        </w:rPr>
        <w:tab/>
      </w:r>
      <w:r w:rsidRPr="004958F0">
        <w:rPr>
          <w:b/>
          <w:u w:val="single"/>
        </w:rPr>
        <w:t>Határozat</w:t>
      </w:r>
    </w:p>
    <w:p w:rsidR="00654D74" w:rsidRPr="004958F0" w:rsidRDefault="00654D74" w:rsidP="006367DC">
      <w:pPr>
        <w:widowControl w:val="0"/>
      </w:pPr>
    </w:p>
    <w:p w:rsidR="00654D74" w:rsidRPr="004958F0" w:rsidRDefault="00654D74" w:rsidP="006367DC">
      <w:pPr>
        <w:widowControl w:val="0"/>
        <w:ind w:left="1650"/>
        <w:jc w:val="both"/>
      </w:pPr>
      <w:r w:rsidRPr="004958F0">
        <w:t xml:space="preserve">Bácsalmás Város Önkormányzatának Képviselő-testülete </w:t>
      </w:r>
      <w:r w:rsidR="00263A2B" w:rsidRPr="004958F0">
        <w:t>Somogyiné dr. Gazdag Andrea Eszter</w:t>
      </w:r>
      <w:r w:rsidRPr="004958F0">
        <w:t xml:space="preserve"> és </w:t>
      </w:r>
      <w:r w:rsidR="00263A2B" w:rsidRPr="004958F0">
        <w:t>Pálmai Zoltán</w:t>
      </w:r>
      <w:r w:rsidRPr="004958F0">
        <w:t xml:space="preserve"> képviselőket jelöli ki jegyzőkönyv-hitelesítőknek.</w:t>
      </w:r>
    </w:p>
    <w:p w:rsidR="00654D74" w:rsidRPr="004958F0" w:rsidRDefault="00654D74" w:rsidP="006367DC">
      <w:pPr>
        <w:widowControl w:val="0"/>
      </w:pPr>
    </w:p>
    <w:p w:rsidR="00654D74" w:rsidRPr="004958F0" w:rsidRDefault="00654D74" w:rsidP="006367DC">
      <w:pPr>
        <w:widowControl w:val="0"/>
        <w:jc w:val="center"/>
      </w:pPr>
      <w:r w:rsidRPr="004958F0">
        <w:t>K. m. f.</w:t>
      </w:r>
    </w:p>
    <w:p w:rsidR="00654D74" w:rsidRPr="004958F0" w:rsidRDefault="00654D74" w:rsidP="006367DC">
      <w:pPr>
        <w:widowControl w:val="0"/>
        <w:tabs>
          <w:tab w:val="center" w:pos="2268"/>
          <w:tab w:val="center" w:pos="7088"/>
        </w:tabs>
        <w:jc w:val="both"/>
      </w:pPr>
    </w:p>
    <w:p w:rsidR="00654D74" w:rsidRPr="004958F0" w:rsidRDefault="00654D74" w:rsidP="006367DC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654D74" w:rsidRPr="004958F0" w:rsidRDefault="00654D74" w:rsidP="006367DC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DD6F71" w:rsidRPr="004958F0" w:rsidRDefault="00DD6F71" w:rsidP="006367DC">
      <w:pPr>
        <w:widowControl w:val="0"/>
        <w:jc w:val="both"/>
      </w:pPr>
    </w:p>
    <w:p w:rsidR="00654D74" w:rsidRPr="004958F0" w:rsidRDefault="00654D74" w:rsidP="006367DC">
      <w:pPr>
        <w:widowControl w:val="0"/>
        <w:tabs>
          <w:tab w:val="center" w:pos="2552"/>
          <w:tab w:val="center" w:pos="7088"/>
        </w:tabs>
      </w:pPr>
      <w:r w:rsidRPr="004958F0">
        <w:tab/>
      </w:r>
      <w:r w:rsidR="00263A2B" w:rsidRPr="004958F0">
        <w:t>Somogyiné dr. Gazdag Andrea Eszter</w:t>
      </w:r>
      <w:r w:rsidRPr="004958F0">
        <w:t xml:space="preserve"> s.k.</w:t>
      </w:r>
      <w:r w:rsidRPr="004958F0">
        <w:tab/>
      </w:r>
      <w:r w:rsidR="00263A2B" w:rsidRPr="004958F0">
        <w:t xml:space="preserve">Pálmai Zoltán </w:t>
      </w:r>
      <w:r w:rsidRPr="004958F0">
        <w:t>s.k.</w:t>
      </w:r>
    </w:p>
    <w:p w:rsidR="00654D74" w:rsidRPr="004958F0" w:rsidRDefault="00654D74" w:rsidP="006367DC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654D74" w:rsidRPr="004958F0" w:rsidRDefault="00654D74" w:rsidP="006367DC">
      <w:pPr>
        <w:widowControl w:val="0"/>
        <w:jc w:val="both"/>
      </w:pPr>
    </w:p>
    <w:p w:rsidR="00654D74" w:rsidRPr="004958F0" w:rsidRDefault="00654D74" w:rsidP="006367DC">
      <w:pPr>
        <w:widowControl w:val="0"/>
        <w:jc w:val="both"/>
      </w:pPr>
    </w:p>
    <w:p w:rsidR="00654D74" w:rsidRPr="004958F0" w:rsidRDefault="00654D74" w:rsidP="006367DC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654D74" w:rsidRPr="004958F0" w:rsidRDefault="00654D74" w:rsidP="006367DC">
      <w:pPr>
        <w:widowControl w:val="0"/>
        <w:jc w:val="both"/>
      </w:pPr>
      <w:r w:rsidRPr="004958F0">
        <w:t xml:space="preserve">Bácsalmás, 2022. </w:t>
      </w:r>
      <w:r w:rsidR="00263A2B" w:rsidRPr="004958F0">
        <w:t>április 27</w:t>
      </w:r>
      <w:r w:rsidRPr="004958F0">
        <w:t>.</w:t>
      </w:r>
    </w:p>
    <w:p w:rsidR="00654D74" w:rsidRPr="004958F0" w:rsidRDefault="00654D74" w:rsidP="006367DC">
      <w:pPr>
        <w:widowControl w:val="0"/>
        <w:jc w:val="both"/>
      </w:pPr>
    </w:p>
    <w:p w:rsidR="00654D74" w:rsidRPr="004958F0" w:rsidRDefault="00654D74" w:rsidP="006367DC">
      <w:pPr>
        <w:widowControl w:val="0"/>
        <w:jc w:val="both"/>
      </w:pPr>
    </w:p>
    <w:p w:rsidR="00654D74" w:rsidRPr="004958F0" w:rsidRDefault="00654D74" w:rsidP="006367DC">
      <w:pPr>
        <w:widowControl w:val="0"/>
        <w:jc w:val="both"/>
      </w:pPr>
    </w:p>
    <w:p w:rsidR="00654D74" w:rsidRPr="004958F0" w:rsidRDefault="00654D74" w:rsidP="006367DC">
      <w:pPr>
        <w:widowControl w:val="0"/>
        <w:jc w:val="both"/>
      </w:pPr>
    </w:p>
    <w:p w:rsidR="00654D74" w:rsidRPr="004958F0" w:rsidRDefault="00654D74" w:rsidP="006367DC">
      <w:pPr>
        <w:widowControl w:val="0"/>
        <w:jc w:val="both"/>
      </w:pPr>
    </w:p>
    <w:p w:rsidR="00654D74" w:rsidRPr="004958F0" w:rsidRDefault="00263A2B" w:rsidP="006367DC">
      <w:pPr>
        <w:widowControl w:val="0"/>
        <w:jc w:val="both"/>
      </w:pPr>
      <w:r w:rsidRPr="004958F0">
        <w:t>Deák Szabina</w:t>
      </w:r>
    </w:p>
    <w:p w:rsidR="00654D74" w:rsidRPr="004958F0" w:rsidRDefault="00654D74" w:rsidP="006367DC">
      <w:pPr>
        <w:widowControl w:val="0"/>
        <w:jc w:val="both"/>
      </w:pPr>
      <w:r w:rsidRPr="004958F0">
        <w:t>testületi ügyintéző</w:t>
      </w:r>
    </w:p>
    <w:p w:rsidR="00654D74" w:rsidRPr="004958F0" w:rsidRDefault="00654D74" w:rsidP="006367DC">
      <w:pPr>
        <w:widowControl w:val="0"/>
        <w:jc w:val="both"/>
      </w:pPr>
    </w:p>
    <w:p w:rsidR="00654D74" w:rsidRPr="004958F0" w:rsidRDefault="00654D74" w:rsidP="006367DC">
      <w:pPr>
        <w:widowControl w:val="0"/>
        <w:jc w:val="both"/>
      </w:pPr>
    </w:p>
    <w:p w:rsidR="00654D74" w:rsidRPr="004958F0" w:rsidRDefault="00654D74" w:rsidP="006367DC">
      <w:pPr>
        <w:widowControl w:val="0"/>
      </w:pPr>
      <w:r w:rsidRPr="004958F0">
        <w:br w:type="page"/>
      </w:r>
    </w:p>
    <w:p w:rsidR="00263A2B" w:rsidRPr="004958F0" w:rsidRDefault="00263A2B" w:rsidP="00263A2B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263A2B" w:rsidRPr="004958F0" w:rsidRDefault="00263A2B" w:rsidP="00263A2B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263A2B" w:rsidRPr="004958F0" w:rsidRDefault="00263A2B" w:rsidP="00263A2B">
      <w:pPr>
        <w:widowControl w:val="0"/>
        <w:jc w:val="both"/>
        <w:rPr>
          <w:b/>
          <w:bCs/>
        </w:rPr>
      </w:pPr>
    </w:p>
    <w:p w:rsidR="00263A2B" w:rsidRPr="004958F0" w:rsidRDefault="00263A2B" w:rsidP="00263A2B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263A2B" w:rsidRPr="004958F0" w:rsidRDefault="00263A2B" w:rsidP="00263A2B">
      <w:pPr>
        <w:widowControl w:val="0"/>
        <w:jc w:val="center"/>
        <w:rPr>
          <w:b/>
          <w:bCs/>
        </w:rPr>
      </w:pPr>
    </w:p>
    <w:p w:rsidR="00263A2B" w:rsidRPr="004958F0" w:rsidRDefault="00263A2B" w:rsidP="00263A2B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263A2B" w:rsidRPr="004958F0" w:rsidRDefault="00263A2B" w:rsidP="00263A2B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263A2B" w:rsidRPr="004958F0" w:rsidRDefault="00263A2B" w:rsidP="00263A2B">
      <w:pPr>
        <w:widowControl w:val="0"/>
        <w:jc w:val="center"/>
      </w:pPr>
    </w:p>
    <w:p w:rsidR="00263A2B" w:rsidRPr="004958F0" w:rsidRDefault="00263A2B" w:rsidP="00263A2B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263A2B" w:rsidRPr="004958F0" w:rsidRDefault="00263A2B" w:rsidP="00263A2B">
      <w:pPr>
        <w:widowControl w:val="0"/>
        <w:jc w:val="both"/>
      </w:pPr>
    </w:p>
    <w:p w:rsidR="00263A2B" w:rsidRPr="004958F0" w:rsidRDefault="00743B9A" w:rsidP="00263A2B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>90</w:t>
      </w:r>
      <w:r w:rsidR="00263A2B" w:rsidRPr="004958F0">
        <w:rPr>
          <w:b/>
          <w:u w:val="single"/>
        </w:rPr>
        <w:t xml:space="preserve">/2022. (IV. 26.) Bácsalmás v. </w:t>
      </w:r>
      <w:proofErr w:type="spellStart"/>
      <w:r w:rsidR="00263A2B" w:rsidRPr="004958F0">
        <w:rPr>
          <w:b/>
          <w:u w:val="single"/>
        </w:rPr>
        <w:t>öh</w:t>
      </w:r>
      <w:proofErr w:type="spellEnd"/>
      <w:r w:rsidR="00263A2B" w:rsidRPr="004958F0">
        <w:rPr>
          <w:b/>
          <w:u w:val="single"/>
        </w:rPr>
        <w:t>.</w:t>
      </w:r>
    </w:p>
    <w:p w:rsidR="00142B4A" w:rsidRPr="004958F0" w:rsidRDefault="00142B4A" w:rsidP="006367DC">
      <w:pPr>
        <w:widowControl w:val="0"/>
        <w:jc w:val="both"/>
      </w:pPr>
    </w:p>
    <w:p w:rsidR="00142B4A" w:rsidRPr="004958F0" w:rsidRDefault="00142B4A" w:rsidP="006367DC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Napirend megállapítása </w:t>
      </w:r>
      <w:r w:rsidRPr="004958F0">
        <w:rPr>
          <w:b/>
        </w:rPr>
        <w:tab/>
      </w:r>
      <w:r w:rsidRPr="004958F0">
        <w:rPr>
          <w:b/>
          <w:u w:val="single"/>
        </w:rPr>
        <w:t>Határozat</w:t>
      </w:r>
    </w:p>
    <w:p w:rsidR="00142B4A" w:rsidRPr="004958F0" w:rsidRDefault="00142B4A" w:rsidP="006367DC">
      <w:pPr>
        <w:widowControl w:val="0"/>
        <w:jc w:val="both"/>
      </w:pPr>
    </w:p>
    <w:p w:rsidR="00142B4A" w:rsidRPr="004958F0" w:rsidRDefault="00142B4A" w:rsidP="006367DC">
      <w:pPr>
        <w:widowControl w:val="0"/>
        <w:ind w:left="1980" w:hanging="330"/>
        <w:jc w:val="both"/>
      </w:pPr>
      <w:r w:rsidRPr="004958F0">
        <w:t>I.</w:t>
      </w:r>
      <w:r w:rsidRPr="004958F0">
        <w:tab/>
        <w:t xml:space="preserve">Bácsalmás Város Önkormányzatának Képviselő-testülete a 2022. </w:t>
      </w:r>
      <w:r w:rsidR="00263A2B" w:rsidRPr="004958F0">
        <w:t>április 26</w:t>
      </w:r>
      <w:r w:rsidRPr="004958F0">
        <w:t>-i soros ülésén a következő napirendi pontokat tárgyalja meg:</w:t>
      </w:r>
    </w:p>
    <w:p w:rsidR="00142B4A" w:rsidRPr="004958F0" w:rsidRDefault="00142B4A" w:rsidP="006367DC">
      <w:pPr>
        <w:widowControl w:val="0"/>
        <w:ind w:left="1980" w:hanging="330"/>
        <w:jc w:val="both"/>
      </w:pPr>
    </w:p>
    <w:p w:rsidR="00142B4A" w:rsidRPr="004958F0" w:rsidRDefault="005275F3" w:rsidP="006367DC">
      <w:pPr>
        <w:widowControl w:val="0"/>
        <w:numPr>
          <w:ilvl w:val="0"/>
          <w:numId w:val="1"/>
        </w:numPr>
        <w:jc w:val="both"/>
      </w:pPr>
      <w:r w:rsidRPr="004958F0">
        <w:t>Jelentés a lejárt határidejű határozatok végrehajtásáról és a legutóbbi testületi ülés óta átruházott hatáskörben hozott döntésekről</w:t>
      </w:r>
      <w:r w:rsidRPr="004958F0">
        <w:rPr>
          <w:i/>
        </w:rPr>
        <w:t xml:space="preserve"> </w:t>
      </w:r>
      <w:r w:rsidR="00142B4A" w:rsidRPr="004958F0">
        <w:rPr>
          <w:i/>
        </w:rPr>
        <w:t>(1. sz. előterjesztés)</w:t>
      </w:r>
    </w:p>
    <w:p w:rsidR="00142B4A" w:rsidRPr="004958F0" w:rsidRDefault="00142B4A" w:rsidP="006367DC">
      <w:pPr>
        <w:widowControl w:val="0"/>
        <w:numPr>
          <w:ilvl w:val="0"/>
          <w:numId w:val="1"/>
        </w:numPr>
        <w:jc w:val="both"/>
      </w:pPr>
      <w:r w:rsidRPr="004958F0">
        <w:t xml:space="preserve">Polgármesteri tájékoztató a két ülés között tett fontosabb intézkedésekről </w:t>
      </w:r>
      <w:r w:rsidRPr="004958F0">
        <w:rPr>
          <w:i/>
        </w:rPr>
        <w:t>(szóbeli)</w:t>
      </w:r>
    </w:p>
    <w:p w:rsidR="00142B4A" w:rsidRPr="004958F0" w:rsidRDefault="00142B4A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 xml:space="preserve">2022. </w:t>
      </w:r>
      <w:r w:rsidR="005275F3" w:rsidRPr="004958F0">
        <w:t>április</w:t>
      </w:r>
      <w:r w:rsidRPr="004958F0">
        <w:t xml:space="preserve"> havi jegyzői tájékoztató az önkormányzat munkáját érintő jogszabályokról és a Bácsalmási Közös Önkormányzati Hivatal munkájáról</w:t>
      </w:r>
      <w:r w:rsidRPr="004958F0">
        <w:rPr>
          <w:i/>
        </w:rPr>
        <w:t xml:space="preserve"> (3. sz. előterjesztés)</w:t>
      </w:r>
    </w:p>
    <w:p w:rsidR="00142B4A" w:rsidRPr="004958F0" w:rsidRDefault="0042098B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Beszámoló az önkormányzat 2021. évi költségvetésének végrehajtásáról, rendeletalkotás az önkormányzat 2021. évi költségvetési zárszámadásáról</w:t>
      </w:r>
      <w:r w:rsidRPr="004958F0">
        <w:rPr>
          <w:i/>
        </w:rPr>
        <w:t xml:space="preserve"> </w:t>
      </w:r>
      <w:r w:rsidR="00142B4A" w:rsidRPr="004958F0">
        <w:rPr>
          <w:i/>
        </w:rPr>
        <w:t>(4. sz. előterjesztés)</w:t>
      </w:r>
    </w:p>
    <w:p w:rsidR="00142B4A" w:rsidRPr="004958F0" w:rsidRDefault="0042098B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Az önkormányzattal szerződéses jogviszonyban álló egészségügyi szolgáltatók beszámolói</w:t>
      </w:r>
      <w:r w:rsidRPr="004958F0">
        <w:rPr>
          <w:i/>
        </w:rPr>
        <w:t xml:space="preserve"> </w:t>
      </w:r>
      <w:r w:rsidR="00142B4A" w:rsidRPr="004958F0">
        <w:rPr>
          <w:i/>
        </w:rPr>
        <w:t>(5. sz. előterjesztés)</w:t>
      </w:r>
    </w:p>
    <w:p w:rsidR="00142B4A" w:rsidRPr="004958F0" w:rsidRDefault="0042098B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Beszámoló az Alapszolgáltatási Központ 2021. évi tevékenységéről</w:t>
      </w:r>
      <w:r w:rsidRPr="004958F0">
        <w:rPr>
          <w:i/>
        </w:rPr>
        <w:t xml:space="preserve"> </w:t>
      </w:r>
      <w:r w:rsidR="00142B4A" w:rsidRPr="004958F0">
        <w:rPr>
          <w:i/>
        </w:rPr>
        <w:t>(6. sz. előterjesztés)</w:t>
      </w:r>
    </w:p>
    <w:p w:rsidR="00142B4A" w:rsidRPr="004958F0" w:rsidRDefault="0042098B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Beszámoló a 2021. évi helyi adózás tapasztalatairól</w:t>
      </w:r>
      <w:r w:rsidRPr="004958F0">
        <w:rPr>
          <w:i/>
        </w:rPr>
        <w:t xml:space="preserve"> </w:t>
      </w:r>
      <w:r w:rsidR="00142B4A" w:rsidRPr="004958F0">
        <w:rPr>
          <w:i/>
        </w:rPr>
        <w:t>(7. sz. előterjesztés)</w:t>
      </w:r>
    </w:p>
    <w:p w:rsidR="00142B4A" w:rsidRPr="004958F0" w:rsidRDefault="0042098B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2021. évi belső ellenőri összefoglaló jelentés elfogadása</w:t>
      </w:r>
      <w:r w:rsidRPr="004958F0">
        <w:rPr>
          <w:i/>
        </w:rPr>
        <w:t xml:space="preserve"> </w:t>
      </w:r>
      <w:r w:rsidR="00142B4A" w:rsidRPr="004958F0">
        <w:rPr>
          <w:i/>
        </w:rPr>
        <w:t>(8. sz. előterjesztés)</w:t>
      </w:r>
    </w:p>
    <w:p w:rsidR="00142B4A" w:rsidRPr="004958F0" w:rsidRDefault="0042098B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Nyersanyagnorma emelés a városi önkormányzat által működtetett konyhákon</w:t>
      </w:r>
      <w:r w:rsidRPr="004958F0">
        <w:rPr>
          <w:i/>
        </w:rPr>
        <w:t xml:space="preserve"> </w:t>
      </w:r>
      <w:r w:rsidR="00142B4A" w:rsidRPr="004958F0">
        <w:rPr>
          <w:i/>
        </w:rPr>
        <w:t>(9. sz. előterjesztés)</w:t>
      </w:r>
    </w:p>
    <w:p w:rsidR="00142B4A" w:rsidRPr="004958F0" w:rsidRDefault="0042098B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„Határtalanul Program” támogatása</w:t>
      </w:r>
      <w:r w:rsidRPr="004958F0">
        <w:rPr>
          <w:i/>
        </w:rPr>
        <w:t xml:space="preserve"> </w:t>
      </w:r>
      <w:r w:rsidR="00142B4A" w:rsidRPr="004958F0">
        <w:rPr>
          <w:i/>
        </w:rPr>
        <w:t>(10. sz. előterjesztés)</w:t>
      </w:r>
    </w:p>
    <w:p w:rsidR="00142B4A" w:rsidRPr="004958F0" w:rsidRDefault="0042098B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A belső kontrollrendszer működésére vonatkozó vezetői nyilatkozatok beterjesztése</w:t>
      </w:r>
      <w:r w:rsidRPr="004958F0">
        <w:rPr>
          <w:i/>
        </w:rPr>
        <w:t xml:space="preserve"> </w:t>
      </w:r>
      <w:r w:rsidR="00142B4A" w:rsidRPr="004958F0">
        <w:rPr>
          <w:i/>
        </w:rPr>
        <w:t>(11. sz. előterjesztés)</w:t>
      </w:r>
    </w:p>
    <w:p w:rsidR="00142B4A" w:rsidRPr="004958F0" w:rsidRDefault="0042098B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Tájékoztató a Bácsalmási Ifjúsági Önkormányzat 2021. évi tevékenységéről</w:t>
      </w:r>
      <w:r w:rsidRPr="004958F0">
        <w:rPr>
          <w:i/>
        </w:rPr>
        <w:t xml:space="preserve"> </w:t>
      </w:r>
      <w:r w:rsidR="00142B4A" w:rsidRPr="004958F0">
        <w:rPr>
          <w:i/>
        </w:rPr>
        <w:t>(12. sz. előterjesztés)</w:t>
      </w:r>
    </w:p>
    <w:p w:rsidR="00142B4A" w:rsidRPr="004958F0" w:rsidRDefault="0042098B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rPr>
          <w:rFonts w:eastAsia="Calibri"/>
          <w:color w:val="000000"/>
        </w:rPr>
        <w:t>Tájékoztató a civil szervezetek 2021. évi tevékenységéről</w:t>
      </w:r>
      <w:r w:rsidRPr="004958F0">
        <w:rPr>
          <w:i/>
        </w:rPr>
        <w:t xml:space="preserve"> </w:t>
      </w:r>
      <w:r w:rsidR="00142B4A" w:rsidRPr="004958F0">
        <w:rPr>
          <w:i/>
        </w:rPr>
        <w:t>(13. sz. előterjesztés)</w:t>
      </w:r>
    </w:p>
    <w:p w:rsidR="00142B4A" w:rsidRPr="004958F0" w:rsidRDefault="0042098B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Szolgáltató kiválasztása a TOP_PLUSZ-1.2.1-21-BK1-2022-00012 azonosítószámú, „Közösségi tér kialakítása Bácsalmáson” című pályázat keretén belül engedélyes és kiviteli tervek elkészítéséhez</w:t>
      </w:r>
      <w:r w:rsidRPr="004958F0">
        <w:rPr>
          <w:i/>
        </w:rPr>
        <w:t xml:space="preserve"> </w:t>
      </w:r>
      <w:r w:rsidR="00142B4A" w:rsidRPr="004958F0">
        <w:rPr>
          <w:i/>
        </w:rPr>
        <w:t>(14. sz. előterjesztés)</w:t>
      </w:r>
    </w:p>
    <w:p w:rsidR="00142B4A" w:rsidRPr="004958F0" w:rsidRDefault="0042098B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Szolgáltató kiválasztása a TOP_PLUSZ-1.2.1-21-BK1-2022-00012 azonosítószámú, „Közösségi tér kialakítása Bácsalmáson” című pályázat keretén belül engedélyes és kiviteli tervek elkészítéséhez</w:t>
      </w:r>
      <w:r w:rsidRPr="004958F0">
        <w:rPr>
          <w:i/>
        </w:rPr>
        <w:t xml:space="preserve"> </w:t>
      </w:r>
      <w:r w:rsidR="00142B4A" w:rsidRPr="004958F0">
        <w:rPr>
          <w:i/>
        </w:rPr>
        <w:t>(15. sz. előterjesztés)</w:t>
      </w:r>
    </w:p>
    <w:p w:rsidR="00142B4A" w:rsidRPr="004958F0" w:rsidRDefault="00653DA8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Bácsalmás Város Képviselő-testülete és Szervei Szervezeti és Működési Szabályzatáról szóló 12/2019.(X. 31.) önkormányzati rendelet módosítása</w:t>
      </w:r>
      <w:r w:rsidR="00142B4A" w:rsidRPr="004958F0">
        <w:t xml:space="preserve"> </w:t>
      </w:r>
      <w:r w:rsidR="00142B4A" w:rsidRPr="004958F0">
        <w:rPr>
          <w:i/>
        </w:rPr>
        <w:t>(16. sz. előterjesztés)</w:t>
      </w:r>
    </w:p>
    <w:p w:rsidR="00142B4A" w:rsidRPr="004958F0" w:rsidRDefault="00653DA8" w:rsidP="006367DC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4958F0">
        <w:t>A 63/2021. számú kincstári ellenőrzési jelentés beterjesztése – tájékoztatás</w:t>
      </w:r>
      <w:r w:rsidRPr="004958F0">
        <w:rPr>
          <w:i/>
        </w:rPr>
        <w:t xml:space="preserve"> </w:t>
      </w:r>
      <w:r w:rsidR="00142B4A" w:rsidRPr="004958F0">
        <w:rPr>
          <w:i/>
        </w:rPr>
        <w:t>(17. sz. előterjesztés)</w:t>
      </w:r>
    </w:p>
    <w:p w:rsidR="00142B4A" w:rsidRPr="004958F0" w:rsidRDefault="00142B4A" w:rsidP="006367DC">
      <w:pPr>
        <w:widowControl w:val="0"/>
        <w:ind w:left="1980" w:hanging="330"/>
        <w:jc w:val="both"/>
        <w:rPr>
          <w:rFonts w:eastAsia="Calibri"/>
          <w:color w:val="000000"/>
        </w:rPr>
      </w:pPr>
    </w:p>
    <w:p w:rsidR="00C11404" w:rsidRPr="004958F0" w:rsidRDefault="00C11404" w:rsidP="00C11404">
      <w:pPr>
        <w:widowControl w:val="0"/>
        <w:ind w:left="2010"/>
        <w:jc w:val="both"/>
        <w:rPr>
          <w:i/>
          <w:u w:val="single"/>
        </w:rPr>
      </w:pPr>
      <w:r w:rsidRPr="004958F0">
        <w:rPr>
          <w:i/>
          <w:u w:val="single"/>
        </w:rPr>
        <w:t>Zárt ülésen:</w:t>
      </w:r>
    </w:p>
    <w:p w:rsidR="00C11404" w:rsidRPr="004958F0" w:rsidRDefault="00653DA8" w:rsidP="00C11404">
      <w:pPr>
        <w:widowControl w:val="0"/>
        <w:numPr>
          <w:ilvl w:val="0"/>
          <w:numId w:val="24"/>
        </w:numPr>
        <w:tabs>
          <w:tab w:val="clear" w:pos="2010"/>
          <w:tab w:val="num" w:pos="2410"/>
        </w:tabs>
        <w:ind w:left="2410" w:hanging="425"/>
        <w:jc w:val="both"/>
      </w:pPr>
      <w:r w:rsidRPr="004958F0">
        <w:rPr>
          <w:rFonts w:eastAsia="Calibri"/>
          <w:color w:val="000000"/>
        </w:rPr>
        <w:t>A BESZ Kft. 2021. évi mérlege és eredmény-kimutatása</w:t>
      </w:r>
      <w:r w:rsidRPr="004958F0">
        <w:rPr>
          <w:i/>
        </w:rPr>
        <w:t xml:space="preserve"> </w:t>
      </w:r>
      <w:r w:rsidR="00C11404" w:rsidRPr="004958F0">
        <w:rPr>
          <w:i/>
        </w:rPr>
        <w:t>(Z/1. sz. előterjesztés)</w:t>
      </w:r>
    </w:p>
    <w:p w:rsidR="00C11404" w:rsidRPr="004958F0" w:rsidRDefault="00C11404" w:rsidP="006367DC">
      <w:pPr>
        <w:widowControl w:val="0"/>
        <w:ind w:left="1980" w:hanging="330"/>
        <w:jc w:val="both"/>
      </w:pPr>
    </w:p>
    <w:p w:rsidR="00142B4A" w:rsidRPr="004958F0" w:rsidRDefault="00142B4A" w:rsidP="006367DC">
      <w:pPr>
        <w:widowControl w:val="0"/>
        <w:ind w:left="1980" w:hanging="330"/>
        <w:jc w:val="both"/>
      </w:pPr>
      <w:r w:rsidRPr="004958F0">
        <w:t>II.</w:t>
      </w:r>
      <w:r w:rsidRPr="004958F0">
        <w:tab/>
        <w:t>Jelen határozat normatív határozat.</w:t>
      </w:r>
    </w:p>
    <w:p w:rsidR="00142B4A" w:rsidRPr="004958F0" w:rsidRDefault="00142B4A" w:rsidP="006367DC">
      <w:pPr>
        <w:widowControl w:val="0"/>
        <w:ind w:left="1980" w:hanging="330"/>
        <w:jc w:val="both"/>
      </w:pPr>
    </w:p>
    <w:p w:rsidR="00142B4A" w:rsidRPr="004958F0" w:rsidRDefault="00142B4A" w:rsidP="006367DC">
      <w:pPr>
        <w:widowControl w:val="0"/>
        <w:ind w:left="1980" w:hanging="330"/>
        <w:jc w:val="both"/>
      </w:pPr>
      <w:r w:rsidRPr="004958F0">
        <w:t>A határozatról értesül:</w:t>
      </w:r>
    </w:p>
    <w:p w:rsidR="00142B4A" w:rsidRPr="004958F0" w:rsidRDefault="00142B4A" w:rsidP="006367DC">
      <w:pPr>
        <w:widowControl w:val="0"/>
        <w:ind w:left="1980" w:hanging="330"/>
        <w:jc w:val="both"/>
      </w:pPr>
      <w:r w:rsidRPr="004958F0">
        <w:t>- kivonattal:</w:t>
      </w:r>
      <w:r w:rsidRPr="004958F0">
        <w:tab/>
        <w:t>1. Németh Balázs polgármester</w:t>
      </w:r>
    </w:p>
    <w:p w:rsidR="00142B4A" w:rsidRPr="004958F0" w:rsidRDefault="00142B4A" w:rsidP="006367DC">
      <w:pPr>
        <w:widowControl w:val="0"/>
        <w:ind w:left="1650"/>
        <w:jc w:val="both"/>
      </w:pPr>
      <w:r w:rsidRPr="004958F0">
        <w:tab/>
      </w:r>
      <w:r w:rsidRPr="004958F0">
        <w:tab/>
        <w:t>2. Patocskai Ibolya jegyző, általa az osztályvezetők</w:t>
      </w:r>
    </w:p>
    <w:p w:rsidR="00142B4A" w:rsidRPr="004958F0" w:rsidRDefault="00142B4A" w:rsidP="006367DC">
      <w:pPr>
        <w:widowControl w:val="0"/>
        <w:jc w:val="both"/>
      </w:pPr>
    </w:p>
    <w:p w:rsidR="00DD6F71" w:rsidRPr="004958F0" w:rsidRDefault="00DD6F71" w:rsidP="006367DC">
      <w:pPr>
        <w:widowControl w:val="0"/>
        <w:jc w:val="center"/>
      </w:pPr>
      <w:r w:rsidRPr="004958F0">
        <w:t>K. m. f.</w:t>
      </w:r>
    </w:p>
    <w:p w:rsidR="00DD6F71" w:rsidRPr="004958F0" w:rsidRDefault="00DD6F71" w:rsidP="006367DC">
      <w:pPr>
        <w:widowControl w:val="0"/>
        <w:tabs>
          <w:tab w:val="center" w:pos="2268"/>
          <w:tab w:val="center" w:pos="7088"/>
        </w:tabs>
        <w:jc w:val="both"/>
      </w:pPr>
    </w:p>
    <w:p w:rsidR="00DD6F71" w:rsidRPr="004958F0" w:rsidRDefault="00DD6F71" w:rsidP="006367DC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DD6F71" w:rsidRPr="004958F0" w:rsidRDefault="00DD6F71" w:rsidP="006367DC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DD6F71" w:rsidRPr="004958F0" w:rsidRDefault="00DD6F71" w:rsidP="006367DC">
      <w:pPr>
        <w:widowControl w:val="0"/>
        <w:jc w:val="both"/>
      </w:pPr>
    </w:p>
    <w:p w:rsidR="00C11404" w:rsidRPr="004958F0" w:rsidRDefault="00C11404" w:rsidP="00C11404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DD6F71" w:rsidRPr="004958F0" w:rsidRDefault="00DD6F71" w:rsidP="006367DC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C11404" w:rsidRPr="004958F0" w:rsidRDefault="00C11404" w:rsidP="00C11404">
      <w:pPr>
        <w:widowControl w:val="0"/>
        <w:jc w:val="both"/>
      </w:pPr>
      <w:r w:rsidRPr="004958F0">
        <w:t>Bácsalmás, 2022. április 27.</w:t>
      </w: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  <w:jc w:val="both"/>
      </w:pPr>
    </w:p>
    <w:p w:rsidR="00C11404" w:rsidRPr="004958F0" w:rsidRDefault="00C11404" w:rsidP="00C11404">
      <w:pPr>
        <w:widowControl w:val="0"/>
        <w:jc w:val="both"/>
      </w:pPr>
      <w:r w:rsidRPr="004958F0">
        <w:t>Deák Szabina</w:t>
      </w:r>
    </w:p>
    <w:p w:rsidR="00DD6F71" w:rsidRPr="004958F0" w:rsidRDefault="00DD6F71" w:rsidP="006367DC">
      <w:pPr>
        <w:widowControl w:val="0"/>
        <w:jc w:val="both"/>
      </w:pPr>
      <w:r w:rsidRPr="004958F0">
        <w:t>testületi ügyintéző</w:t>
      </w: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</w:pPr>
      <w:r w:rsidRPr="004958F0">
        <w:br w:type="page"/>
      </w:r>
    </w:p>
    <w:p w:rsidR="00743B9A" w:rsidRPr="004958F0" w:rsidRDefault="00743B9A" w:rsidP="00743B9A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743B9A" w:rsidRPr="004958F0" w:rsidRDefault="00743B9A" w:rsidP="00743B9A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743B9A" w:rsidRPr="004958F0" w:rsidRDefault="00743B9A" w:rsidP="00743B9A">
      <w:pPr>
        <w:widowControl w:val="0"/>
        <w:jc w:val="both"/>
        <w:rPr>
          <w:b/>
          <w:bCs/>
        </w:rPr>
      </w:pPr>
    </w:p>
    <w:p w:rsidR="00743B9A" w:rsidRPr="004958F0" w:rsidRDefault="00743B9A" w:rsidP="00743B9A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743B9A" w:rsidRPr="004958F0" w:rsidRDefault="00743B9A" w:rsidP="00743B9A">
      <w:pPr>
        <w:widowControl w:val="0"/>
        <w:jc w:val="center"/>
        <w:rPr>
          <w:b/>
          <w:bCs/>
        </w:rPr>
      </w:pPr>
    </w:p>
    <w:p w:rsidR="00743B9A" w:rsidRPr="004958F0" w:rsidRDefault="00743B9A" w:rsidP="00743B9A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743B9A" w:rsidRPr="004958F0" w:rsidRDefault="00743B9A" w:rsidP="00743B9A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743B9A" w:rsidRPr="004958F0" w:rsidRDefault="00743B9A" w:rsidP="00743B9A">
      <w:pPr>
        <w:widowControl w:val="0"/>
        <w:jc w:val="center"/>
      </w:pPr>
    </w:p>
    <w:p w:rsidR="00743B9A" w:rsidRPr="004958F0" w:rsidRDefault="00743B9A" w:rsidP="00743B9A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743B9A" w:rsidRPr="004958F0" w:rsidRDefault="00743B9A" w:rsidP="00743B9A">
      <w:pPr>
        <w:widowControl w:val="0"/>
        <w:jc w:val="both"/>
      </w:pPr>
    </w:p>
    <w:p w:rsidR="00743B9A" w:rsidRPr="004958F0" w:rsidRDefault="00743B9A" w:rsidP="00743B9A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91/2022.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DD6F71" w:rsidRPr="004958F0" w:rsidRDefault="00DD6F71" w:rsidP="006367DC">
      <w:pPr>
        <w:widowControl w:val="0"/>
        <w:jc w:val="both"/>
      </w:pPr>
    </w:p>
    <w:p w:rsidR="00970694" w:rsidRPr="004958F0" w:rsidRDefault="00970694" w:rsidP="00970694">
      <w:pPr>
        <w:jc w:val="both"/>
        <w:rPr>
          <w:b/>
        </w:rPr>
      </w:pPr>
      <w:r w:rsidRPr="004958F0">
        <w:rPr>
          <w:b/>
        </w:rPr>
        <w:t xml:space="preserve">Jelentés a lejárt határidejű határozatok </w:t>
      </w:r>
    </w:p>
    <w:p w:rsidR="00970694" w:rsidRPr="004958F0" w:rsidRDefault="00970694" w:rsidP="00970694">
      <w:pPr>
        <w:jc w:val="both"/>
        <w:rPr>
          <w:b/>
        </w:rPr>
      </w:pPr>
      <w:r w:rsidRPr="004958F0">
        <w:rPr>
          <w:b/>
        </w:rPr>
        <w:t>végrehajtásáról és a legutóbbi testületi ülés</w:t>
      </w:r>
    </w:p>
    <w:p w:rsidR="00970694" w:rsidRPr="004958F0" w:rsidRDefault="00970694" w:rsidP="00970694">
      <w:pPr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óta átruházott hatáskörben hozott döntésekről </w:t>
      </w:r>
      <w:r w:rsidRPr="004958F0">
        <w:rPr>
          <w:b/>
        </w:rPr>
        <w:tab/>
      </w:r>
      <w:r w:rsidRPr="004958F0">
        <w:rPr>
          <w:b/>
          <w:u w:val="single"/>
        </w:rPr>
        <w:t>Határozat</w:t>
      </w:r>
    </w:p>
    <w:p w:rsidR="00970694" w:rsidRPr="004958F0" w:rsidRDefault="00970694" w:rsidP="00970694">
      <w:pPr>
        <w:jc w:val="both"/>
      </w:pPr>
    </w:p>
    <w:p w:rsidR="00970694" w:rsidRPr="004958F0" w:rsidRDefault="00970694" w:rsidP="00970694">
      <w:pPr>
        <w:ind w:left="1985" w:hanging="284"/>
        <w:jc w:val="both"/>
      </w:pPr>
      <w:r w:rsidRPr="004958F0">
        <w:t>1.</w:t>
      </w:r>
      <w:r w:rsidRPr="004958F0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:rsidR="00970694" w:rsidRPr="004958F0" w:rsidRDefault="00970694" w:rsidP="00970694">
      <w:pPr>
        <w:ind w:left="1985" w:hanging="284"/>
        <w:jc w:val="both"/>
      </w:pPr>
    </w:p>
    <w:p w:rsidR="00970694" w:rsidRPr="004958F0" w:rsidRDefault="00970694" w:rsidP="00970694">
      <w:pPr>
        <w:ind w:left="1985" w:hanging="284"/>
        <w:jc w:val="both"/>
      </w:pPr>
      <w:r w:rsidRPr="004958F0">
        <w:t>2.</w:t>
      </w:r>
      <w:r w:rsidRPr="004958F0">
        <w:tab/>
        <w:t xml:space="preserve">A Képviselő-testület az előterjesztés szerint elfogadja </w:t>
      </w:r>
    </w:p>
    <w:p w:rsidR="00970694" w:rsidRPr="004958F0" w:rsidRDefault="00970694" w:rsidP="00970694">
      <w:pPr>
        <w:ind w:left="2268" w:hanging="283"/>
        <w:jc w:val="both"/>
      </w:pPr>
      <w:r w:rsidRPr="004958F0">
        <w:t>a)</w:t>
      </w:r>
      <w:r w:rsidRPr="004958F0">
        <w:tab/>
        <w:t>a 2022. március 16-a és 2022. április 11-e között eltelt időszakban átruházott hatáskörben hozott, szociális ellátást érintő döntésekről szóló, valamint</w:t>
      </w:r>
    </w:p>
    <w:p w:rsidR="00970694" w:rsidRPr="004958F0" w:rsidRDefault="00970694" w:rsidP="00970694">
      <w:pPr>
        <w:ind w:left="2268" w:hanging="283"/>
        <w:jc w:val="both"/>
      </w:pPr>
      <w:r w:rsidRPr="004958F0">
        <w:t>b)</w:t>
      </w:r>
      <w:r w:rsidRPr="004958F0">
        <w:tab/>
        <w:t>a Humánpolitikai Bizottság által 2022. január 11-e és 2022. április 11-e között eltelt időszakban átruházott hatáskörben hozott döntésekről szóló</w:t>
      </w:r>
    </w:p>
    <w:p w:rsidR="00970694" w:rsidRPr="004958F0" w:rsidRDefault="00970694" w:rsidP="00970694">
      <w:pPr>
        <w:ind w:left="1985"/>
        <w:jc w:val="both"/>
      </w:pPr>
      <w:r w:rsidRPr="004958F0">
        <w:t>beszámolókat.</w:t>
      </w:r>
    </w:p>
    <w:p w:rsidR="00970694" w:rsidRPr="004958F0" w:rsidRDefault="00970694" w:rsidP="00970694">
      <w:pPr>
        <w:ind w:left="1210"/>
        <w:jc w:val="both"/>
      </w:pPr>
    </w:p>
    <w:p w:rsidR="00970694" w:rsidRPr="004958F0" w:rsidRDefault="00970694" w:rsidP="00970694">
      <w:pPr>
        <w:ind w:left="1701"/>
        <w:jc w:val="both"/>
      </w:pPr>
      <w:r w:rsidRPr="004958F0">
        <w:t>Határidő: azonnal</w:t>
      </w:r>
    </w:p>
    <w:p w:rsidR="00970694" w:rsidRPr="004958F0" w:rsidRDefault="00970694" w:rsidP="00970694">
      <w:pPr>
        <w:ind w:left="1701"/>
        <w:jc w:val="both"/>
      </w:pPr>
      <w:r w:rsidRPr="004958F0">
        <w:t>Felelős: Németh Balázs polgármester</w:t>
      </w:r>
    </w:p>
    <w:p w:rsidR="00970694" w:rsidRPr="004958F0" w:rsidRDefault="00970694" w:rsidP="00970694">
      <w:pPr>
        <w:ind w:left="1701"/>
        <w:jc w:val="both"/>
      </w:pPr>
    </w:p>
    <w:p w:rsidR="00970694" w:rsidRPr="004958F0" w:rsidRDefault="00970694" w:rsidP="00970694">
      <w:pPr>
        <w:ind w:left="1701"/>
        <w:jc w:val="both"/>
      </w:pPr>
      <w:r w:rsidRPr="004958F0">
        <w:t>A határozatról értesülnek:</w:t>
      </w:r>
    </w:p>
    <w:p w:rsidR="00970694" w:rsidRPr="004958F0" w:rsidRDefault="00970694" w:rsidP="00970694">
      <w:pPr>
        <w:ind w:left="1701"/>
        <w:jc w:val="both"/>
      </w:pPr>
      <w:r w:rsidRPr="004958F0">
        <w:t>- kivonattal:</w:t>
      </w:r>
      <w:r w:rsidRPr="004958F0">
        <w:tab/>
        <w:t>1. Németh Balázs polgármester</w:t>
      </w:r>
    </w:p>
    <w:p w:rsidR="00970694" w:rsidRPr="004958F0" w:rsidRDefault="00970694" w:rsidP="00970694">
      <w:pPr>
        <w:ind w:left="1701"/>
        <w:jc w:val="both"/>
      </w:pPr>
      <w:r w:rsidRPr="004958F0">
        <w:tab/>
      </w:r>
      <w:r w:rsidRPr="004958F0">
        <w:tab/>
        <w:t xml:space="preserve">2. Patocskai Ibolya jegyző, általa az önkormányzati hivatal </w:t>
      </w:r>
    </w:p>
    <w:p w:rsidR="00970694" w:rsidRPr="004958F0" w:rsidRDefault="00970694" w:rsidP="00970694">
      <w:pPr>
        <w:ind w:left="1701"/>
        <w:jc w:val="right"/>
      </w:pPr>
      <w:r w:rsidRPr="004958F0">
        <w:t>osztályvezetői</w:t>
      </w:r>
    </w:p>
    <w:p w:rsidR="00970694" w:rsidRPr="004958F0" w:rsidRDefault="00970694" w:rsidP="00970694">
      <w:pPr>
        <w:ind w:left="1701"/>
        <w:jc w:val="both"/>
      </w:pPr>
    </w:p>
    <w:p w:rsidR="00970694" w:rsidRPr="004958F0" w:rsidRDefault="00970694" w:rsidP="00970694">
      <w:pPr>
        <w:ind w:left="1701"/>
        <w:jc w:val="both"/>
      </w:pPr>
      <w:r w:rsidRPr="004958F0">
        <w:t>A Képviselő-testület nem kéri jelenteni a határozatban foglaltak végrehajtásának megtörténtét.</w:t>
      </w:r>
    </w:p>
    <w:p w:rsidR="00970694" w:rsidRPr="004958F0" w:rsidRDefault="00970694" w:rsidP="00970694">
      <w:pPr>
        <w:ind w:left="1701"/>
        <w:jc w:val="both"/>
      </w:pPr>
    </w:p>
    <w:p w:rsidR="00DD6F71" w:rsidRPr="004958F0" w:rsidRDefault="00DD6F71" w:rsidP="006367DC">
      <w:pPr>
        <w:widowControl w:val="0"/>
        <w:jc w:val="center"/>
      </w:pPr>
      <w:r w:rsidRPr="004958F0">
        <w:t>K. m. f.</w:t>
      </w:r>
    </w:p>
    <w:p w:rsidR="00DD6F71" w:rsidRPr="004958F0" w:rsidRDefault="00DD6F71" w:rsidP="006367DC">
      <w:pPr>
        <w:widowControl w:val="0"/>
        <w:tabs>
          <w:tab w:val="center" w:pos="2268"/>
          <w:tab w:val="center" w:pos="7088"/>
        </w:tabs>
        <w:jc w:val="both"/>
      </w:pPr>
    </w:p>
    <w:p w:rsidR="00DD6F71" w:rsidRPr="004958F0" w:rsidRDefault="00DD6F71" w:rsidP="006367DC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DD6F71" w:rsidRPr="004958F0" w:rsidRDefault="00DD6F71" w:rsidP="006367DC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DD6F71" w:rsidRPr="004958F0" w:rsidRDefault="00DD6F71" w:rsidP="006367DC">
      <w:pPr>
        <w:widowControl w:val="0"/>
        <w:jc w:val="both"/>
      </w:pPr>
    </w:p>
    <w:p w:rsidR="00C11404" w:rsidRPr="004958F0" w:rsidRDefault="00C11404" w:rsidP="00C11404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DD6F71" w:rsidRPr="004958F0" w:rsidRDefault="00DD6F71" w:rsidP="006367DC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C11404" w:rsidRPr="004958F0" w:rsidRDefault="00C11404" w:rsidP="00C11404">
      <w:pPr>
        <w:widowControl w:val="0"/>
        <w:jc w:val="both"/>
      </w:pPr>
      <w:r w:rsidRPr="004958F0">
        <w:t>Bácsalmás, 2022. április 27.</w:t>
      </w: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  <w:jc w:val="both"/>
      </w:pPr>
    </w:p>
    <w:p w:rsidR="00C11404" w:rsidRPr="004958F0" w:rsidRDefault="00C11404" w:rsidP="00C11404">
      <w:pPr>
        <w:widowControl w:val="0"/>
        <w:jc w:val="both"/>
      </w:pPr>
      <w:r w:rsidRPr="004958F0">
        <w:t>Deák Szabina</w:t>
      </w:r>
    </w:p>
    <w:p w:rsidR="00DD6F71" w:rsidRPr="004958F0" w:rsidRDefault="00DD6F71" w:rsidP="006367DC">
      <w:pPr>
        <w:widowControl w:val="0"/>
        <w:jc w:val="both"/>
      </w:pPr>
      <w:r w:rsidRPr="004958F0">
        <w:t>testületi ügyintéző</w:t>
      </w:r>
    </w:p>
    <w:p w:rsidR="00DD6F71" w:rsidRPr="004958F0" w:rsidRDefault="00DD6F71" w:rsidP="006367DC">
      <w:pPr>
        <w:widowControl w:val="0"/>
        <w:jc w:val="both"/>
      </w:pPr>
    </w:p>
    <w:p w:rsidR="00DD6F71" w:rsidRPr="004958F0" w:rsidRDefault="00DD6F71" w:rsidP="006367DC">
      <w:pPr>
        <w:widowControl w:val="0"/>
      </w:pPr>
      <w:r w:rsidRPr="004958F0">
        <w:br w:type="page"/>
      </w:r>
    </w:p>
    <w:p w:rsidR="00DD6F71" w:rsidRPr="004958F0" w:rsidRDefault="00DD6F71" w:rsidP="006367DC">
      <w:pPr>
        <w:widowControl w:val="0"/>
        <w:jc w:val="center"/>
        <w:rPr>
          <w:i/>
          <w:u w:val="single"/>
        </w:rPr>
      </w:pPr>
      <w:r w:rsidRPr="004958F0">
        <w:rPr>
          <w:i/>
          <w:u w:val="single"/>
        </w:rPr>
        <w:lastRenderedPageBreak/>
        <w:t xml:space="preserve">Melléklet a </w:t>
      </w:r>
      <w:r w:rsidR="00970694" w:rsidRPr="004958F0">
        <w:rPr>
          <w:i/>
          <w:u w:val="single"/>
        </w:rPr>
        <w:t>91/2022. (IV. 26</w:t>
      </w:r>
      <w:r w:rsidRPr="004958F0">
        <w:rPr>
          <w:i/>
          <w:u w:val="single"/>
        </w:rPr>
        <w:t xml:space="preserve">.) Bácsalmás v. </w:t>
      </w:r>
      <w:proofErr w:type="spellStart"/>
      <w:r w:rsidRPr="004958F0">
        <w:rPr>
          <w:i/>
          <w:u w:val="single"/>
        </w:rPr>
        <w:t>öh</w:t>
      </w:r>
      <w:proofErr w:type="spellEnd"/>
      <w:r w:rsidRPr="004958F0">
        <w:rPr>
          <w:i/>
          <w:u w:val="single"/>
        </w:rPr>
        <w:t>. jelölésű határozathoz</w:t>
      </w:r>
    </w:p>
    <w:p w:rsidR="00DD6F71" w:rsidRPr="004958F0" w:rsidRDefault="00DD6F71" w:rsidP="006367DC">
      <w:pPr>
        <w:widowControl w:val="0"/>
      </w:pPr>
    </w:p>
    <w:p w:rsidR="00DD6F71" w:rsidRPr="004958F0" w:rsidRDefault="00DD6F71" w:rsidP="006367DC">
      <w:pPr>
        <w:widowControl w:val="0"/>
        <w:jc w:val="center"/>
      </w:pPr>
      <w:r w:rsidRPr="004958F0">
        <w:rPr>
          <w:b/>
        </w:rPr>
        <w:t xml:space="preserve">2022. </w:t>
      </w:r>
      <w:r w:rsidR="00970694" w:rsidRPr="004958F0">
        <w:rPr>
          <w:b/>
        </w:rPr>
        <w:t>április</w:t>
      </w:r>
      <w:r w:rsidRPr="004958F0">
        <w:rPr>
          <w:b/>
        </w:rPr>
        <w:t xml:space="preserve"> havi jelentés a lejárt és folyamatos határidejű határozatok végrehajtásáról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b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  <w:r w:rsidRPr="004958F0">
        <w:rPr>
          <w:b/>
          <w:sz w:val="16"/>
          <w:szCs w:val="16"/>
        </w:rPr>
        <w:t>289/2020. (XI. 24.)</w:t>
      </w:r>
      <w:r w:rsidRPr="004958F0">
        <w:rPr>
          <w:b/>
          <w:sz w:val="16"/>
          <w:szCs w:val="16"/>
        </w:rPr>
        <w:tab/>
        <w:t>Polgármesteri határozat – 2021. évi belső ellenőrzési terv jóváhagyása</w:t>
      </w:r>
    </w:p>
    <w:p w:rsidR="00970694" w:rsidRPr="004958F0" w:rsidRDefault="00970694" w:rsidP="00970694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4958F0">
        <w:rPr>
          <w:sz w:val="16"/>
          <w:szCs w:val="16"/>
        </w:rPr>
        <w:t>A 2021. évi belső ellenőri összefoglaló jelentés a jelen ülés napirendjén szerepel.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i/>
          <w:sz w:val="16"/>
          <w:szCs w:val="16"/>
        </w:rPr>
      </w:pPr>
      <w:r w:rsidRPr="004958F0">
        <w:rPr>
          <w:b/>
          <w:sz w:val="16"/>
          <w:szCs w:val="16"/>
        </w:rPr>
        <w:t>42/2021. (II. 23.)</w:t>
      </w:r>
      <w:r w:rsidRPr="004958F0">
        <w:rPr>
          <w:b/>
          <w:sz w:val="16"/>
          <w:szCs w:val="16"/>
        </w:rPr>
        <w:tab/>
        <w:t xml:space="preserve">Polgármesteri határozat – Bácsalmási PVSE kérelme a 146/2020. (VI. 04.) Bácsalmás v. </w:t>
      </w:r>
      <w:proofErr w:type="spellStart"/>
      <w:r w:rsidRPr="004958F0">
        <w:rPr>
          <w:b/>
          <w:sz w:val="16"/>
          <w:szCs w:val="16"/>
        </w:rPr>
        <w:t>öh</w:t>
      </w:r>
      <w:proofErr w:type="spellEnd"/>
      <w:r w:rsidRPr="004958F0">
        <w:rPr>
          <w:b/>
          <w:sz w:val="16"/>
          <w:szCs w:val="16"/>
        </w:rPr>
        <w:t>. – polgármesteri határozattal biztosított visszatérítendő támogatás visszafizetési határidejének meghosszabbítása iránt</w:t>
      </w:r>
      <w:r w:rsidRPr="004958F0">
        <w:rPr>
          <w:b/>
          <w:i/>
          <w:sz w:val="16"/>
          <w:szCs w:val="16"/>
        </w:rPr>
        <w:t xml:space="preserve"> </w:t>
      </w:r>
      <w:r w:rsidRPr="004958F0">
        <w:rPr>
          <w:sz w:val="16"/>
          <w:szCs w:val="16"/>
        </w:rPr>
        <w:t>(</w:t>
      </w:r>
      <w:r w:rsidRPr="004958F0">
        <w:rPr>
          <w:bCs/>
          <w:sz w:val="16"/>
          <w:szCs w:val="16"/>
        </w:rPr>
        <w:t xml:space="preserve">1 M Ft támogatás visszafizetése legkésőbb 2021.03.15-ig, a fennmaradó 4 224 093 Ft támogatás visszafizetése legkésőbb 2021.06.30-ig, 2021.09.havi jelentés: </w:t>
      </w:r>
      <w:r w:rsidRPr="004958F0">
        <w:rPr>
          <w:i/>
          <w:sz w:val="16"/>
          <w:szCs w:val="16"/>
        </w:rPr>
        <w:t>A visszafizetési határidő eredménytelenül telt el. A Sportegyesület vezetősége szóban kezdeményezte a visszafizetési határidő meghosszabbítását, azzal, hogy 1 M Ft visszafizetése legkésőbb 2021.12.31.-ig, a fennmaradó támogatás visszafizetése pedig legkésőbb 2022.03.31.-ig megtörténik;</w:t>
      </w:r>
      <w:r w:rsidRPr="004958F0">
        <w:rPr>
          <w:sz w:val="16"/>
          <w:szCs w:val="16"/>
        </w:rPr>
        <w:t xml:space="preserve"> 2022. 01. havi jelentés: </w:t>
      </w:r>
      <w:r w:rsidRPr="004958F0">
        <w:rPr>
          <w:i/>
          <w:sz w:val="16"/>
          <w:szCs w:val="16"/>
        </w:rPr>
        <w:t>„A sportegyesület elnöksége szóbeli kötelezettséget vállalt arra, hogy a visszatérítendő támogatás visszafizetését a 2022. március 31-i határidőig megkezdik és folyamatosan, részletekben teljesítenek.”</w:t>
      </w:r>
      <w:r w:rsidRPr="004958F0">
        <w:rPr>
          <w:bCs/>
          <w:i/>
          <w:sz w:val="16"/>
          <w:szCs w:val="16"/>
        </w:rPr>
        <w:t>)</w:t>
      </w:r>
    </w:p>
    <w:p w:rsidR="00970694" w:rsidRPr="004958F0" w:rsidRDefault="00970694" w:rsidP="00970694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4958F0">
        <w:rPr>
          <w:iCs/>
          <w:sz w:val="16"/>
          <w:szCs w:val="16"/>
        </w:rPr>
        <w:t>A sportegyesület elnöksége szóbeli kötelezettséget vállalt arra, hogy a visszatérítendő támogatás teljes összegét 2022. június 30-ig visszafizetik önkormányzatunknak.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  <w:r w:rsidRPr="004958F0">
        <w:rPr>
          <w:b/>
          <w:sz w:val="16"/>
          <w:szCs w:val="16"/>
        </w:rPr>
        <w:t>54/2022. (III. 9.)</w:t>
      </w:r>
      <w:r w:rsidRPr="004958F0">
        <w:rPr>
          <w:b/>
          <w:sz w:val="16"/>
          <w:szCs w:val="16"/>
        </w:rPr>
        <w:tab/>
        <w:t xml:space="preserve">Szavazatszámláló bizottságok tagjainak megválasztása </w:t>
      </w:r>
      <w:r w:rsidRPr="004958F0">
        <w:rPr>
          <w:sz w:val="16"/>
          <w:szCs w:val="16"/>
        </w:rPr>
        <w:t>(a bizottságok megalakítása)</w:t>
      </w:r>
    </w:p>
    <w:p w:rsidR="00970694" w:rsidRPr="004958F0" w:rsidRDefault="00970694" w:rsidP="00970694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4958F0">
        <w:rPr>
          <w:sz w:val="16"/>
          <w:szCs w:val="16"/>
        </w:rPr>
        <w:t>A bizottságok megalakítása megtörtént, az esküt letették, oktatásban részesültek. A választás rendben lezajlott.</w:t>
      </w:r>
    </w:p>
    <w:p w:rsidR="00970694" w:rsidRPr="004958F0" w:rsidRDefault="00970694" w:rsidP="00970694">
      <w:pPr>
        <w:rPr>
          <w:sz w:val="16"/>
          <w:szCs w:val="16"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4958F0">
        <w:rPr>
          <w:b/>
          <w:sz w:val="16"/>
          <w:szCs w:val="16"/>
        </w:rPr>
        <w:t>55/2022. (III. 9.)</w:t>
      </w:r>
      <w:r w:rsidRPr="004958F0">
        <w:rPr>
          <w:b/>
          <w:sz w:val="16"/>
          <w:szCs w:val="16"/>
        </w:rPr>
        <w:tab/>
      </w:r>
      <w:proofErr w:type="spellStart"/>
      <w:r w:rsidRPr="004958F0">
        <w:rPr>
          <w:b/>
          <w:sz w:val="16"/>
          <w:szCs w:val="16"/>
        </w:rPr>
        <w:t>Manhalter</w:t>
      </w:r>
      <w:proofErr w:type="spellEnd"/>
      <w:r w:rsidRPr="004958F0">
        <w:rPr>
          <w:b/>
          <w:sz w:val="16"/>
          <w:szCs w:val="16"/>
        </w:rPr>
        <w:t xml:space="preserve"> Norbert Zsolt egyéni vállalkozó közterület-használati engedély iránti kérelme</w:t>
      </w:r>
    </w:p>
    <w:p w:rsidR="00970694" w:rsidRPr="004958F0" w:rsidRDefault="00970694" w:rsidP="00970694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4958F0">
        <w:rPr>
          <w:sz w:val="16"/>
          <w:szCs w:val="16"/>
        </w:rPr>
        <w:t>Az engedély kiadása megtörtént.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4958F0">
        <w:rPr>
          <w:b/>
          <w:sz w:val="16"/>
          <w:szCs w:val="16"/>
        </w:rPr>
        <w:t>56/2022. (III. 9.)</w:t>
      </w:r>
      <w:r w:rsidRPr="004958F0">
        <w:rPr>
          <w:b/>
          <w:sz w:val="16"/>
          <w:szCs w:val="16"/>
        </w:rPr>
        <w:tab/>
        <w:t>Tulajdonosi hozzájárulás a Fiedler Közösségi Ház telephelyként való megjelöléséhez</w:t>
      </w:r>
    </w:p>
    <w:p w:rsidR="00970694" w:rsidRPr="004958F0" w:rsidRDefault="00970694" w:rsidP="00970694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4958F0">
        <w:rPr>
          <w:sz w:val="16"/>
          <w:szCs w:val="16"/>
        </w:rPr>
        <w:t>A tulajdonosi hozzájárulást a kérelmező megkapta.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4958F0">
        <w:rPr>
          <w:b/>
          <w:sz w:val="16"/>
          <w:szCs w:val="16"/>
        </w:rPr>
        <w:t>59/2022. (III. 17.)</w:t>
      </w:r>
      <w:r w:rsidRPr="004958F0">
        <w:rPr>
          <w:b/>
          <w:sz w:val="16"/>
          <w:szCs w:val="16"/>
        </w:rPr>
        <w:tab/>
        <w:t>TOP-1.1.1-16-BK1-2020-00024 kódszámú, „Üzemcsarnok létesítése a bácsalmási iparterületen” elnevezésű projekt építőipari kivitelező kiválasztására irányuló közbeszerzési eljárás eredményének kihirdetése és elfogadása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4958F0">
        <w:rPr>
          <w:b/>
          <w:sz w:val="16"/>
          <w:szCs w:val="16"/>
        </w:rPr>
        <w:t>60/2022. (III. 17.)</w:t>
      </w:r>
      <w:r w:rsidRPr="004958F0">
        <w:rPr>
          <w:b/>
          <w:sz w:val="16"/>
          <w:szCs w:val="16"/>
        </w:rPr>
        <w:tab/>
        <w:t>TOP-1.1.1-16-BK1-2020-00024 kódszámú, „Üzemcsarnok létesítése a bácsalmási iparterületen” elnevezésű projekt építőipari kivitelező kiválasztására irányuló megismételt közbeszerzési eljárás eljárási rendjének és közbeszerzési eljárás lefolytatásához szükséges dokumentációjának elfogadása</w:t>
      </w:r>
    </w:p>
    <w:p w:rsidR="00970694" w:rsidRPr="004958F0" w:rsidRDefault="00970694" w:rsidP="00970694">
      <w:pPr>
        <w:tabs>
          <w:tab w:val="left" w:pos="3119"/>
        </w:tabs>
        <w:ind w:left="3119" w:hanging="992"/>
        <w:jc w:val="both"/>
        <w:rPr>
          <w:sz w:val="16"/>
          <w:szCs w:val="16"/>
        </w:rPr>
      </w:pPr>
      <w:r w:rsidRPr="004958F0">
        <w:rPr>
          <w:sz w:val="16"/>
          <w:szCs w:val="16"/>
          <w:u w:val="single"/>
        </w:rPr>
        <w:t>59/2022.</w:t>
      </w:r>
      <w:r w:rsidRPr="004958F0">
        <w:rPr>
          <w:sz w:val="16"/>
          <w:szCs w:val="16"/>
        </w:rPr>
        <w:t>:</w:t>
      </w:r>
      <w:r w:rsidRPr="004958F0">
        <w:rPr>
          <w:sz w:val="16"/>
          <w:szCs w:val="16"/>
        </w:rPr>
        <w:tab/>
        <w:t>Az eljárás eredményéről szóló tájékoztató közzététele megtörtént.</w:t>
      </w:r>
    </w:p>
    <w:p w:rsidR="00970694" w:rsidRPr="004958F0" w:rsidRDefault="00970694" w:rsidP="00970694">
      <w:pPr>
        <w:tabs>
          <w:tab w:val="left" w:pos="3119"/>
        </w:tabs>
        <w:ind w:left="3119" w:hanging="992"/>
        <w:jc w:val="both"/>
        <w:rPr>
          <w:sz w:val="16"/>
          <w:szCs w:val="16"/>
        </w:rPr>
      </w:pPr>
      <w:r w:rsidRPr="004958F0">
        <w:rPr>
          <w:sz w:val="16"/>
          <w:szCs w:val="16"/>
          <w:u w:val="single"/>
        </w:rPr>
        <w:t>60/2022.</w:t>
      </w:r>
      <w:r w:rsidRPr="004958F0">
        <w:rPr>
          <w:sz w:val="16"/>
          <w:szCs w:val="16"/>
        </w:rPr>
        <w:t>:</w:t>
      </w:r>
      <w:r w:rsidRPr="004958F0">
        <w:rPr>
          <w:sz w:val="16"/>
          <w:szCs w:val="16"/>
        </w:rPr>
        <w:tab/>
        <w:t>A megismételt közbeszerzési eljárás közzétételre került, az ajánlattételi határidő 2022. április 4. napja.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4958F0">
        <w:rPr>
          <w:b/>
          <w:sz w:val="16"/>
          <w:szCs w:val="16"/>
        </w:rPr>
        <w:t>73/2022. (III. 29.)</w:t>
      </w:r>
      <w:r w:rsidRPr="004958F0">
        <w:rPr>
          <w:b/>
          <w:sz w:val="16"/>
          <w:szCs w:val="16"/>
        </w:rPr>
        <w:tab/>
        <w:t>2022. évi közbeszerzési terv elfogadása</w:t>
      </w:r>
    </w:p>
    <w:p w:rsidR="00970694" w:rsidRPr="004958F0" w:rsidRDefault="00970694" w:rsidP="00970694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4958F0">
        <w:rPr>
          <w:sz w:val="16"/>
          <w:szCs w:val="16"/>
        </w:rPr>
        <w:t>A közbeszerzési terv közzététele megtörtént. A közbeszerzési tervben foglaltak végrehajtásáról az abban foglaltaknak megfelelően, az adott tétel aktuálissá válásakor gondoskodunk.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4958F0">
        <w:rPr>
          <w:b/>
          <w:sz w:val="16"/>
          <w:szCs w:val="16"/>
        </w:rPr>
        <w:t>74/2022. (III. 29.)</w:t>
      </w:r>
      <w:r w:rsidRPr="004958F0">
        <w:rPr>
          <w:b/>
          <w:sz w:val="16"/>
          <w:szCs w:val="16"/>
        </w:rPr>
        <w:tab/>
        <w:t>Pályázati felhívás civil szervezetek 2022. évi támogatására</w:t>
      </w:r>
    </w:p>
    <w:p w:rsidR="00970694" w:rsidRPr="004958F0" w:rsidRDefault="00970694" w:rsidP="00970694">
      <w:pPr>
        <w:tabs>
          <w:tab w:val="left" w:pos="2127"/>
        </w:tabs>
        <w:jc w:val="both"/>
        <w:rPr>
          <w:sz w:val="16"/>
          <w:szCs w:val="16"/>
        </w:rPr>
      </w:pPr>
      <w:r w:rsidRPr="004958F0">
        <w:rPr>
          <w:sz w:val="16"/>
          <w:szCs w:val="16"/>
        </w:rPr>
        <w:t>A pályázati felhívás közzététele megtörtént.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4958F0">
        <w:rPr>
          <w:b/>
          <w:sz w:val="16"/>
          <w:szCs w:val="16"/>
        </w:rPr>
        <w:t>76/2022. (III. 29.)</w:t>
      </w:r>
      <w:r w:rsidRPr="004958F0">
        <w:rPr>
          <w:b/>
          <w:sz w:val="16"/>
          <w:szCs w:val="16"/>
        </w:rPr>
        <w:tab/>
        <w:t>A Bácsalmási Egészségügyi Szolgáltató Kft. üzletrészének megvásárlása</w:t>
      </w:r>
    </w:p>
    <w:p w:rsidR="00970694" w:rsidRPr="004958F0" w:rsidRDefault="00970694" w:rsidP="00970694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4958F0">
        <w:rPr>
          <w:sz w:val="16"/>
          <w:szCs w:val="16"/>
        </w:rPr>
        <w:t>A határozatot a BESZ Kft. részére megküldtük.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rFonts w:eastAsia="Calibri"/>
          <w:b/>
          <w:color w:val="000000"/>
          <w:sz w:val="16"/>
          <w:szCs w:val="16"/>
        </w:rPr>
      </w:pPr>
      <w:r w:rsidRPr="004958F0">
        <w:rPr>
          <w:b/>
          <w:sz w:val="16"/>
          <w:szCs w:val="16"/>
        </w:rPr>
        <w:t>80/2022. (III. 29.)</w:t>
      </w:r>
      <w:r w:rsidRPr="004958F0">
        <w:rPr>
          <w:b/>
          <w:sz w:val="16"/>
          <w:szCs w:val="16"/>
        </w:rPr>
        <w:tab/>
      </w:r>
      <w:r w:rsidRPr="004958F0">
        <w:rPr>
          <w:rFonts w:eastAsia="Calibri"/>
          <w:b/>
          <w:color w:val="000000"/>
          <w:sz w:val="16"/>
          <w:szCs w:val="16"/>
        </w:rPr>
        <w:t>Bácsalmás településrendezési eszközei módosításának kezdeményezése bölcsődefejlesztés, közigazgatási határ módosítás lekövetése stb. érdekében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4958F0">
        <w:rPr>
          <w:rFonts w:eastAsia="Calibri"/>
          <w:b/>
          <w:color w:val="000000"/>
          <w:sz w:val="16"/>
          <w:szCs w:val="16"/>
        </w:rPr>
        <w:t>81/2022. (III. 29.)</w:t>
      </w:r>
      <w:r w:rsidRPr="004958F0">
        <w:rPr>
          <w:rFonts w:eastAsia="Calibri"/>
          <w:b/>
          <w:color w:val="000000"/>
          <w:sz w:val="16"/>
          <w:szCs w:val="16"/>
        </w:rPr>
        <w:tab/>
        <w:t>Bácsalmás településrendezési eszközei módosításának kezdeményezése a Tataháza-Bácsalmás közötti kerékpárút megvalósíthatósága érdekében</w:t>
      </w:r>
    </w:p>
    <w:p w:rsidR="00970694" w:rsidRPr="004958F0" w:rsidRDefault="00970694" w:rsidP="00970694">
      <w:pPr>
        <w:tabs>
          <w:tab w:val="left" w:pos="3261"/>
        </w:tabs>
        <w:ind w:left="3261" w:hanging="1134"/>
        <w:jc w:val="both"/>
        <w:rPr>
          <w:sz w:val="16"/>
          <w:szCs w:val="16"/>
        </w:rPr>
      </w:pPr>
      <w:r w:rsidRPr="004958F0">
        <w:rPr>
          <w:sz w:val="16"/>
          <w:szCs w:val="16"/>
          <w:u w:val="single"/>
        </w:rPr>
        <w:t>80/2022.</w:t>
      </w:r>
      <w:r w:rsidRPr="004958F0">
        <w:rPr>
          <w:sz w:val="16"/>
          <w:szCs w:val="16"/>
        </w:rPr>
        <w:t>:</w:t>
      </w:r>
      <w:r w:rsidRPr="004958F0">
        <w:rPr>
          <w:sz w:val="16"/>
          <w:szCs w:val="16"/>
        </w:rPr>
        <w:tab/>
        <w:t xml:space="preserve">A határozatot megküldtük a tervezőnek. A szerződés </w:t>
      </w:r>
      <w:proofErr w:type="gramStart"/>
      <w:r w:rsidRPr="004958F0">
        <w:rPr>
          <w:sz w:val="16"/>
          <w:szCs w:val="16"/>
        </w:rPr>
        <w:t>elkészítése ,</w:t>
      </w:r>
      <w:proofErr w:type="gramEnd"/>
      <w:r w:rsidRPr="004958F0">
        <w:rPr>
          <w:sz w:val="16"/>
          <w:szCs w:val="16"/>
        </w:rPr>
        <w:t xml:space="preserve"> illetve aláírása rövidesen megtörténik.</w:t>
      </w:r>
    </w:p>
    <w:p w:rsidR="00970694" w:rsidRPr="004958F0" w:rsidRDefault="00970694" w:rsidP="00970694">
      <w:pPr>
        <w:tabs>
          <w:tab w:val="left" w:pos="3261"/>
        </w:tabs>
        <w:ind w:left="3261" w:hanging="1134"/>
        <w:jc w:val="both"/>
        <w:rPr>
          <w:sz w:val="16"/>
          <w:szCs w:val="16"/>
        </w:rPr>
      </w:pPr>
      <w:r w:rsidRPr="004958F0">
        <w:rPr>
          <w:sz w:val="16"/>
          <w:szCs w:val="16"/>
          <w:u w:val="single"/>
        </w:rPr>
        <w:t>81/2022.</w:t>
      </w:r>
      <w:r w:rsidRPr="004958F0">
        <w:rPr>
          <w:sz w:val="16"/>
          <w:szCs w:val="16"/>
        </w:rPr>
        <w:t>:</w:t>
      </w:r>
      <w:r w:rsidRPr="004958F0">
        <w:rPr>
          <w:sz w:val="16"/>
          <w:szCs w:val="16"/>
        </w:rPr>
        <w:tab/>
        <w:t>A településrendezési eszközök módosítására vonatkozó megállapodást megkötöttük.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4958F0">
        <w:rPr>
          <w:b/>
          <w:sz w:val="16"/>
          <w:szCs w:val="16"/>
        </w:rPr>
        <w:t>82/2022. (III. 29.)</w:t>
      </w:r>
      <w:r w:rsidRPr="004958F0">
        <w:rPr>
          <w:b/>
          <w:sz w:val="16"/>
          <w:szCs w:val="16"/>
        </w:rPr>
        <w:tab/>
        <w:t>Árajánlatadók kiválasztása a „TOP PLUSZ-1.2.1-21-BK1-2022-00012 azonosítószámú, „Közösségi tér kialakítása Bácsalmáson” című pályázat keretén belül engedélyes és kiviteli tervek elkészítésére</w:t>
      </w:r>
    </w:p>
    <w:p w:rsidR="00970694" w:rsidRPr="004958F0" w:rsidRDefault="00970694" w:rsidP="00970694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4958F0">
        <w:rPr>
          <w:sz w:val="16"/>
          <w:szCs w:val="16"/>
        </w:rPr>
        <w:t>Az árajánlatok bekérése megtörtént.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4958F0">
        <w:rPr>
          <w:b/>
          <w:sz w:val="16"/>
          <w:szCs w:val="16"/>
        </w:rPr>
        <w:t>83/2022. (III. 29.)</w:t>
      </w:r>
      <w:r w:rsidRPr="004958F0">
        <w:rPr>
          <w:b/>
          <w:sz w:val="16"/>
          <w:szCs w:val="16"/>
        </w:rPr>
        <w:tab/>
        <w:t>Az 545540 azonosító számon igényelt "Kossuth utca útfelújítása" elnevezésű projekt építőipari kivitelezőjének kiválasztására irányuló közbeszerzési eljárás felhívástervezetének elfogadása, ajánlatot adó szervezetek kijelölése</w:t>
      </w:r>
    </w:p>
    <w:p w:rsidR="00970694" w:rsidRPr="004958F0" w:rsidRDefault="00970694" w:rsidP="00970694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4958F0">
        <w:rPr>
          <w:sz w:val="16"/>
          <w:szCs w:val="16"/>
        </w:rPr>
        <w:t>A közbeszerzési eljárás megindult, a felhívás megjelent. Ajánlattételi határidő: 2022. 04. 12. 14 óra.</w:t>
      </w: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sz w:val="16"/>
          <w:szCs w:val="16"/>
        </w:rPr>
      </w:pPr>
    </w:p>
    <w:p w:rsidR="00970694" w:rsidRPr="004958F0" w:rsidRDefault="00970694" w:rsidP="00970694">
      <w:pPr>
        <w:tabs>
          <w:tab w:val="left" w:pos="2127"/>
        </w:tabs>
        <w:ind w:left="2127" w:hanging="2127"/>
        <w:jc w:val="both"/>
        <w:rPr>
          <w:b/>
          <w:sz w:val="16"/>
          <w:szCs w:val="16"/>
        </w:rPr>
      </w:pPr>
      <w:r w:rsidRPr="004958F0">
        <w:rPr>
          <w:b/>
          <w:sz w:val="16"/>
          <w:szCs w:val="16"/>
        </w:rPr>
        <w:t>84/2022. (III. 29.)</w:t>
      </w:r>
      <w:r w:rsidRPr="004958F0">
        <w:rPr>
          <w:b/>
          <w:sz w:val="16"/>
          <w:szCs w:val="16"/>
        </w:rPr>
        <w:tab/>
        <w:t>Árajánlatadók kiválasztása a „</w:t>
      </w:r>
      <w:r w:rsidRPr="004958F0">
        <w:rPr>
          <w:b/>
          <w:color w:val="000000"/>
          <w:sz w:val="16"/>
          <w:szCs w:val="16"/>
        </w:rPr>
        <w:t xml:space="preserve">TOP_PLUSZ-2.1.1-21-BK1-2022-00021 </w:t>
      </w:r>
      <w:r w:rsidRPr="004958F0">
        <w:rPr>
          <w:b/>
          <w:sz w:val="16"/>
          <w:szCs w:val="16"/>
        </w:rPr>
        <w:t xml:space="preserve">– Bácsalmási Közös Önkormányzati Hivatal épületenergetikai </w:t>
      </w:r>
      <w:proofErr w:type="gramStart"/>
      <w:r w:rsidRPr="004958F0">
        <w:rPr>
          <w:b/>
          <w:sz w:val="16"/>
          <w:szCs w:val="16"/>
        </w:rPr>
        <w:t>korszerűsítése„ című</w:t>
      </w:r>
      <w:proofErr w:type="gramEnd"/>
      <w:r w:rsidRPr="004958F0">
        <w:rPr>
          <w:b/>
          <w:sz w:val="16"/>
          <w:szCs w:val="16"/>
        </w:rPr>
        <w:t xml:space="preserve"> pályázat keretén belül épületgépészeti kiviteli tervdokumentáció elkészítésére</w:t>
      </w:r>
    </w:p>
    <w:p w:rsidR="00970694" w:rsidRPr="004958F0" w:rsidRDefault="00970694" w:rsidP="00970694">
      <w:pPr>
        <w:tabs>
          <w:tab w:val="left" w:pos="2127"/>
        </w:tabs>
        <w:ind w:left="2127"/>
        <w:jc w:val="both"/>
        <w:rPr>
          <w:sz w:val="16"/>
          <w:szCs w:val="16"/>
        </w:rPr>
      </w:pPr>
      <w:r w:rsidRPr="004958F0">
        <w:rPr>
          <w:sz w:val="16"/>
          <w:szCs w:val="16"/>
        </w:rPr>
        <w:t>Az árajánlatok bekérése megtörtént.</w:t>
      </w:r>
    </w:p>
    <w:p w:rsidR="00970694" w:rsidRPr="004958F0" w:rsidRDefault="00970694" w:rsidP="00970694">
      <w:pPr>
        <w:tabs>
          <w:tab w:val="left" w:pos="2127"/>
        </w:tabs>
        <w:ind w:left="2127"/>
        <w:jc w:val="both"/>
        <w:rPr>
          <w:sz w:val="16"/>
          <w:szCs w:val="16"/>
        </w:rPr>
      </w:pPr>
    </w:p>
    <w:p w:rsidR="00DD6F71" w:rsidRPr="004958F0" w:rsidRDefault="00DD6F71" w:rsidP="006367DC">
      <w:pPr>
        <w:widowControl w:val="0"/>
      </w:pPr>
      <w:r w:rsidRPr="004958F0">
        <w:br w:type="page"/>
      </w:r>
    </w:p>
    <w:p w:rsidR="00C11404" w:rsidRPr="004958F0" w:rsidRDefault="00C11404" w:rsidP="00C11404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C11404" w:rsidRPr="004958F0" w:rsidRDefault="00C11404" w:rsidP="00C11404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C11404" w:rsidRPr="004958F0" w:rsidRDefault="00C11404" w:rsidP="00C11404">
      <w:pPr>
        <w:widowControl w:val="0"/>
        <w:jc w:val="both"/>
        <w:rPr>
          <w:b/>
          <w:bCs/>
        </w:rPr>
      </w:pPr>
    </w:p>
    <w:p w:rsidR="00C11404" w:rsidRPr="004958F0" w:rsidRDefault="00C11404" w:rsidP="00C11404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C11404" w:rsidRPr="004958F0" w:rsidRDefault="00C11404" w:rsidP="00C11404">
      <w:pPr>
        <w:widowControl w:val="0"/>
        <w:jc w:val="center"/>
        <w:rPr>
          <w:b/>
          <w:bCs/>
        </w:rPr>
      </w:pPr>
    </w:p>
    <w:p w:rsidR="00C11404" w:rsidRPr="004958F0" w:rsidRDefault="00C11404" w:rsidP="00C11404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C11404" w:rsidRPr="004958F0" w:rsidRDefault="00C11404" w:rsidP="00C11404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C11404" w:rsidRPr="004958F0" w:rsidRDefault="00C11404" w:rsidP="00C11404">
      <w:pPr>
        <w:widowControl w:val="0"/>
        <w:jc w:val="center"/>
      </w:pPr>
    </w:p>
    <w:p w:rsidR="00C11404" w:rsidRPr="004958F0" w:rsidRDefault="00C11404" w:rsidP="00C11404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C11404" w:rsidRPr="004958F0" w:rsidRDefault="00C11404" w:rsidP="00C11404">
      <w:pPr>
        <w:widowControl w:val="0"/>
        <w:jc w:val="both"/>
      </w:pPr>
    </w:p>
    <w:p w:rsidR="00C11404" w:rsidRPr="004958F0" w:rsidRDefault="00743B9A" w:rsidP="00C11404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>92</w:t>
      </w:r>
      <w:r w:rsidR="00C11404" w:rsidRPr="004958F0">
        <w:rPr>
          <w:b/>
          <w:u w:val="single"/>
        </w:rPr>
        <w:t xml:space="preserve">/2022. (IV. 26.) Bácsalmás v. </w:t>
      </w:r>
      <w:proofErr w:type="spellStart"/>
      <w:r w:rsidR="00C11404" w:rsidRPr="004958F0">
        <w:rPr>
          <w:b/>
          <w:u w:val="single"/>
        </w:rPr>
        <w:t>öh</w:t>
      </w:r>
      <w:proofErr w:type="spellEnd"/>
      <w:r w:rsidR="00C11404" w:rsidRPr="004958F0">
        <w:rPr>
          <w:b/>
          <w:u w:val="single"/>
        </w:rPr>
        <w:t>.</w:t>
      </w: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Polgármesteri tájékoztató a 2022. </w:t>
      </w:r>
      <w:r w:rsidR="00C13BF5" w:rsidRPr="004958F0">
        <w:rPr>
          <w:b/>
        </w:rPr>
        <w:t>március 29</w:t>
      </w:r>
      <w:r w:rsidRPr="004958F0">
        <w:rPr>
          <w:b/>
        </w:rPr>
        <w:t>-i</w:t>
      </w:r>
    </w:p>
    <w:p w:rsidR="00611713" w:rsidRPr="004958F0" w:rsidRDefault="00611713" w:rsidP="006367DC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és a 2022. </w:t>
      </w:r>
      <w:r w:rsidR="00C13BF5" w:rsidRPr="004958F0">
        <w:rPr>
          <w:b/>
        </w:rPr>
        <w:t>április 26</w:t>
      </w:r>
      <w:r w:rsidRPr="004958F0">
        <w:rPr>
          <w:b/>
        </w:rPr>
        <w:t xml:space="preserve">-i képviselő-testületi </w:t>
      </w:r>
    </w:p>
    <w:p w:rsidR="00611713" w:rsidRPr="004958F0" w:rsidRDefault="00611713" w:rsidP="006367DC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>ülés között tett fontosabb intézkedésekről</w:t>
      </w:r>
      <w:r w:rsidRPr="004958F0">
        <w:rPr>
          <w:b/>
        </w:rPr>
        <w:tab/>
      </w:r>
      <w:r w:rsidRPr="004958F0">
        <w:rPr>
          <w:b/>
          <w:u w:val="single"/>
        </w:rPr>
        <w:t>Határozat</w:t>
      </w: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ind w:left="1701"/>
        <w:contextualSpacing/>
        <w:jc w:val="both"/>
        <w:rPr>
          <w:rFonts w:eastAsia="SimSun"/>
          <w:bCs/>
        </w:rPr>
      </w:pPr>
      <w:r w:rsidRPr="004958F0">
        <w:rPr>
          <w:rFonts w:eastAsia="SimSun"/>
          <w:bCs/>
        </w:rPr>
        <w:t xml:space="preserve">Bácsalmás Város Önkormányzatának képviselő-testülete a 2022. </w:t>
      </w:r>
      <w:r w:rsidR="00C13BF5" w:rsidRPr="004958F0">
        <w:rPr>
          <w:rFonts w:eastAsia="SimSun"/>
          <w:bCs/>
        </w:rPr>
        <w:t>március 29</w:t>
      </w:r>
      <w:r w:rsidRPr="004958F0">
        <w:rPr>
          <w:rFonts w:eastAsia="SimSun"/>
          <w:bCs/>
        </w:rPr>
        <w:t xml:space="preserve">-i és a 2022. </w:t>
      </w:r>
      <w:r w:rsidR="00C13BF5" w:rsidRPr="004958F0">
        <w:rPr>
          <w:rFonts w:eastAsia="SimSun"/>
          <w:bCs/>
        </w:rPr>
        <w:t>április 26</w:t>
      </w:r>
      <w:r w:rsidRPr="004958F0">
        <w:rPr>
          <w:rFonts w:eastAsia="SimSun"/>
          <w:bCs/>
        </w:rPr>
        <w:t>-i képviselő-testületi ülés között tett fontosabb intézkedésekről szóló szóbeli polgármesteri tájékoztatót tudomásul veszi.</w:t>
      </w:r>
    </w:p>
    <w:p w:rsidR="00611713" w:rsidRPr="004958F0" w:rsidRDefault="00611713" w:rsidP="006367DC">
      <w:pPr>
        <w:widowControl w:val="0"/>
        <w:ind w:left="1701"/>
      </w:pPr>
    </w:p>
    <w:p w:rsidR="00611713" w:rsidRPr="004958F0" w:rsidRDefault="00611713" w:rsidP="006367DC">
      <w:pPr>
        <w:widowControl w:val="0"/>
        <w:ind w:left="1701"/>
        <w:jc w:val="both"/>
      </w:pPr>
      <w:r w:rsidRPr="004958F0">
        <w:t>Határidő: azonnal</w:t>
      </w:r>
    </w:p>
    <w:p w:rsidR="00611713" w:rsidRPr="004958F0" w:rsidRDefault="00611713" w:rsidP="006367DC">
      <w:pPr>
        <w:widowControl w:val="0"/>
        <w:ind w:left="1701"/>
      </w:pPr>
      <w:r w:rsidRPr="004958F0">
        <w:t xml:space="preserve">Felelős: Németh Balázs polgármester </w:t>
      </w:r>
    </w:p>
    <w:p w:rsidR="00611713" w:rsidRPr="004958F0" w:rsidRDefault="00611713" w:rsidP="006367DC">
      <w:pPr>
        <w:widowControl w:val="0"/>
        <w:ind w:left="1701" w:hanging="425"/>
      </w:pPr>
    </w:p>
    <w:p w:rsidR="00611713" w:rsidRPr="004958F0" w:rsidRDefault="00611713" w:rsidP="006367DC">
      <w:pPr>
        <w:widowControl w:val="0"/>
        <w:ind w:left="1701"/>
      </w:pPr>
      <w:r w:rsidRPr="004958F0">
        <w:t xml:space="preserve">A határozatról értesül: </w:t>
      </w:r>
    </w:p>
    <w:p w:rsidR="00611713" w:rsidRPr="004958F0" w:rsidRDefault="00611713" w:rsidP="006367DC">
      <w:pPr>
        <w:widowControl w:val="0"/>
        <w:ind w:left="1701"/>
      </w:pPr>
      <w:r w:rsidRPr="004958F0">
        <w:t>- kivonattal:</w:t>
      </w:r>
      <w:r w:rsidRPr="004958F0">
        <w:tab/>
        <w:t xml:space="preserve">1. Németh Balázs polgármester </w:t>
      </w:r>
    </w:p>
    <w:p w:rsidR="00611713" w:rsidRPr="004958F0" w:rsidRDefault="00611713" w:rsidP="006367DC">
      <w:pPr>
        <w:widowControl w:val="0"/>
        <w:ind w:left="1701"/>
        <w:jc w:val="both"/>
      </w:pPr>
      <w:r w:rsidRPr="004958F0">
        <w:tab/>
      </w:r>
      <w:r w:rsidRPr="004958F0">
        <w:tab/>
        <w:t>2. Patocskai Ibolya jegyző</w:t>
      </w:r>
    </w:p>
    <w:p w:rsidR="00611713" w:rsidRPr="004958F0" w:rsidRDefault="00611713" w:rsidP="006367DC">
      <w:pPr>
        <w:widowControl w:val="0"/>
      </w:pPr>
    </w:p>
    <w:p w:rsidR="00611713" w:rsidRPr="004958F0" w:rsidRDefault="00611713" w:rsidP="006367DC">
      <w:pPr>
        <w:widowControl w:val="0"/>
        <w:ind w:left="1701"/>
        <w:jc w:val="both"/>
      </w:pPr>
      <w:r w:rsidRPr="004958F0">
        <w:t>A Képviselő-testület nem kéri jelenteni a határozatban foglaltak végrehajtásának megtörténtét.</w:t>
      </w:r>
    </w:p>
    <w:p w:rsidR="00611713" w:rsidRPr="004958F0" w:rsidRDefault="00611713" w:rsidP="006367DC">
      <w:pPr>
        <w:widowControl w:val="0"/>
      </w:pPr>
    </w:p>
    <w:p w:rsidR="00611713" w:rsidRPr="004958F0" w:rsidRDefault="00611713" w:rsidP="006367DC">
      <w:pPr>
        <w:widowControl w:val="0"/>
        <w:jc w:val="center"/>
      </w:pPr>
      <w:r w:rsidRPr="004958F0">
        <w:t>K. m. f.</w:t>
      </w:r>
    </w:p>
    <w:p w:rsidR="00611713" w:rsidRPr="004958F0" w:rsidRDefault="00611713" w:rsidP="006367DC">
      <w:pPr>
        <w:widowControl w:val="0"/>
        <w:tabs>
          <w:tab w:val="center" w:pos="2268"/>
          <w:tab w:val="center" w:pos="7088"/>
        </w:tabs>
        <w:jc w:val="both"/>
      </w:pPr>
    </w:p>
    <w:p w:rsidR="0053726C" w:rsidRPr="004958F0" w:rsidRDefault="0053726C" w:rsidP="006367DC">
      <w:pPr>
        <w:widowControl w:val="0"/>
        <w:tabs>
          <w:tab w:val="center" w:pos="2268"/>
          <w:tab w:val="center" w:pos="7088"/>
        </w:tabs>
        <w:jc w:val="both"/>
      </w:pPr>
    </w:p>
    <w:p w:rsidR="0053726C" w:rsidRPr="004958F0" w:rsidRDefault="0053726C" w:rsidP="006367DC">
      <w:pPr>
        <w:widowControl w:val="0"/>
        <w:tabs>
          <w:tab w:val="center" w:pos="2268"/>
          <w:tab w:val="center" w:pos="7088"/>
        </w:tabs>
        <w:jc w:val="both"/>
      </w:pPr>
    </w:p>
    <w:p w:rsidR="00611713" w:rsidRPr="004958F0" w:rsidRDefault="00611713" w:rsidP="006367DC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611713" w:rsidRPr="004958F0" w:rsidRDefault="00611713" w:rsidP="006367DC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611713" w:rsidRPr="004958F0" w:rsidRDefault="00611713" w:rsidP="006367DC">
      <w:pPr>
        <w:widowControl w:val="0"/>
        <w:jc w:val="both"/>
      </w:pPr>
    </w:p>
    <w:p w:rsidR="0053726C" w:rsidRPr="004958F0" w:rsidRDefault="0053726C" w:rsidP="006367DC">
      <w:pPr>
        <w:widowControl w:val="0"/>
        <w:jc w:val="both"/>
      </w:pPr>
    </w:p>
    <w:p w:rsidR="0053726C" w:rsidRPr="004958F0" w:rsidRDefault="0053726C" w:rsidP="006367DC">
      <w:pPr>
        <w:widowControl w:val="0"/>
        <w:jc w:val="both"/>
      </w:pPr>
    </w:p>
    <w:p w:rsidR="00C11404" w:rsidRPr="004958F0" w:rsidRDefault="00C11404" w:rsidP="00C11404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611713" w:rsidRPr="004958F0" w:rsidRDefault="00611713" w:rsidP="006367DC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C11404" w:rsidRPr="004958F0" w:rsidRDefault="00C11404" w:rsidP="00C11404">
      <w:pPr>
        <w:widowControl w:val="0"/>
        <w:jc w:val="both"/>
      </w:pPr>
      <w:r w:rsidRPr="004958F0">
        <w:t>Bácsalmás, 2022. április 27.</w:t>
      </w: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jc w:val="both"/>
      </w:pPr>
    </w:p>
    <w:p w:rsidR="00C11404" w:rsidRPr="004958F0" w:rsidRDefault="00C11404" w:rsidP="00C11404">
      <w:pPr>
        <w:widowControl w:val="0"/>
        <w:jc w:val="both"/>
      </w:pPr>
      <w:r w:rsidRPr="004958F0">
        <w:t>Deák Szabina</w:t>
      </w:r>
    </w:p>
    <w:p w:rsidR="00611713" w:rsidRPr="004958F0" w:rsidRDefault="00611713" w:rsidP="006367DC">
      <w:pPr>
        <w:widowControl w:val="0"/>
        <w:jc w:val="both"/>
      </w:pPr>
      <w:r w:rsidRPr="004958F0">
        <w:t>testületi ügyintéző</w:t>
      </w: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</w:pPr>
      <w:r w:rsidRPr="004958F0">
        <w:br w:type="page"/>
      </w:r>
    </w:p>
    <w:p w:rsidR="00C11404" w:rsidRPr="004958F0" w:rsidRDefault="00C11404" w:rsidP="00C11404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C11404" w:rsidRPr="004958F0" w:rsidRDefault="00C11404" w:rsidP="00C11404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C11404" w:rsidRPr="004958F0" w:rsidRDefault="00C11404" w:rsidP="00C11404">
      <w:pPr>
        <w:widowControl w:val="0"/>
        <w:jc w:val="both"/>
        <w:rPr>
          <w:b/>
          <w:bCs/>
        </w:rPr>
      </w:pPr>
    </w:p>
    <w:p w:rsidR="00C11404" w:rsidRPr="004958F0" w:rsidRDefault="00C11404" w:rsidP="00C11404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C11404" w:rsidRPr="004958F0" w:rsidRDefault="00C11404" w:rsidP="00C11404">
      <w:pPr>
        <w:widowControl w:val="0"/>
        <w:jc w:val="center"/>
        <w:rPr>
          <w:b/>
          <w:bCs/>
        </w:rPr>
      </w:pPr>
    </w:p>
    <w:p w:rsidR="00C11404" w:rsidRPr="004958F0" w:rsidRDefault="00C11404" w:rsidP="00C11404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C11404" w:rsidRPr="004958F0" w:rsidRDefault="00C11404" w:rsidP="00C11404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C11404" w:rsidRPr="004958F0" w:rsidRDefault="00C11404" w:rsidP="00C11404">
      <w:pPr>
        <w:widowControl w:val="0"/>
        <w:jc w:val="center"/>
      </w:pPr>
    </w:p>
    <w:p w:rsidR="00C11404" w:rsidRPr="004958F0" w:rsidRDefault="00C11404" w:rsidP="00C11404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C11404" w:rsidRPr="004958F0" w:rsidRDefault="00C11404" w:rsidP="00C11404">
      <w:pPr>
        <w:widowControl w:val="0"/>
        <w:jc w:val="both"/>
      </w:pPr>
    </w:p>
    <w:p w:rsidR="00C11404" w:rsidRPr="004958F0" w:rsidRDefault="00743B9A" w:rsidP="00C11404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>93</w:t>
      </w:r>
      <w:r w:rsidR="00C11404" w:rsidRPr="004958F0">
        <w:rPr>
          <w:b/>
          <w:u w:val="single"/>
        </w:rPr>
        <w:t xml:space="preserve">/2022. (IV. 26.) Bácsalmás v. </w:t>
      </w:r>
      <w:proofErr w:type="spellStart"/>
      <w:r w:rsidR="00C11404" w:rsidRPr="004958F0">
        <w:rPr>
          <w:b/>
          <w:u w:val="single"/>
        </w:rPr>
        <w:t>öh</w:t>
      </w:r>
      <w:proofErr w:type="spellEnd"/>
      <w:r w:rsidR="00C11404" w:rsidRPr="004958F0">
        <w:rPr>
          <w:b/>
          <w:u w:val="single"/>
        </w:rPr>
        <w:t>.</w:t>
      </w: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ind w:right="-2"/>
        <w:jc w:val="both"/>
        <w:rPr>
          <w:b/>
        </w:rPr>
      </w:pPr>
      <w:r w:rsidRPr="004958F0">
        <w:rPr>
          <w:b/>
        </w:rPr>
        <w:t xml:space="preserve">Az önkormányzat munkáját érintő </w:t>
      </w:r>
    </w:p>
    <w:p w:rsidR="00611713" w:rsidRPr="004958F0" w:rsidRDefault="00611713" w:rsidP="006367DC">
      <w:pPr>
        <w:widowControl w:val="0"/>
        <w:ind w:right="-2"/>
        <w:jc w:val="both"/>
        <w:rPr>
          <w:b/>
        </w:rPr>
      </w:pPr>
      <w:r w:rsidRPr="004958F0">
        <w:rPr>
          <w:b/>
        </w:rPr>
        <w:t xml:space="preserve">jogszabályokról és a Bácsalmási Közös </w:t>
      </w:r>
    </w:p>
    <w:p w:rsidR="00611713" w:rsidRPr="004958F0" w:rsidRDefault="00611713" w:rsidP="006367DC">
      <w:pPr>
        <w:widowControl w:val="0"/>
        <w:ind w:right="-2"/>
        <w:jc w:val="both"/>
        <w:rPr>
          <w:b/>
        </w:rPr>
      </w:pPr>
      <w:r w:rsidRPr="004958F0">
        <w:rPr>
          <w:b/>
        </w:rPr>
        <w:t xml:space="preserve">Önkormányzati Hivatal munkájáról szóló </w:t>
      </w:r>
    </w:p>
    <w:p w:rsidR="00611713" w:rsidRPr="004958F0" w:rsidRDefault="00611713" w:rsidP="006367DC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r w:rsidRPr="004958F0">
        <w:rPr>
          <w:b/>
        </w:rPr>
        <w:t xml:space="preserve">2022. </w:t>
      </w:r>
      <w:r w:rsidR="0053726C" w:rsidRPr="004958F0">
        <w:rPr>
          <w:b/>
        </w:rPr>
        <w:t>április</w:t>
      </w:r>
      <w:r w:rsidRPr="004958F0">
        <w:rPr>
          <w:b/>
        </w:rPr>
        <w:t xml:space="preserve"> havi jegyzői </w:t>
      </w:r>
      <w:r w:rsidRPr="004958F0">
        <w:rPr>
          <w:b/>
          <w:bCs/>
        </w:rPr>
        <w:t xml:space="preserve">tájékoztató </w:t>
      </w:r>
      <w:r w:rsidRPr="004958F0">
        <w:rPr>
          <w:b/>
          <w:bCs/>
        </w:rPr>
        <w:tab/>
      </w:r>
      <w:r w:rsidRPr="004958F0">
        <w:rPr>
          <w:b/>
          <w:bCs/>
          <w:u w:val="single"/>
        </w:rPr>
        <w:t>Határozat</w:t>
      </w:r>
    </w:p>
    <w:p w:rsidR="00611713" w:rsidRPr="004958F0" w:rsidRDefault="00611713" w:rsidP="006367DC">
      <w:pPr>
        <w:widowControl w:val="0"/>
        <w:ind w:right="-288"/>
      </w:pPr>
    </w:p>
    <w:p w:rsidR="00611713" w:rsidRPr="004958F0" w:rsidRDefault="00611713" w:rsidP="006367DC">
      <w:pPr>
        <w:widowControl w:val="0"/>
        <w:ind w:left="1701"/>
        <w:jc w:val="both"/>
        <w:rPr>
          <w:bCs/>
        </w:rPr>
      </w:pPr>
      <w:r w:rsidRPr="004958F0">
        <w:t xml:space="preserve">Bácsalmás Város Önkormányzatának Képviselő-testülete az önkormányzat munkáját érintő jogszabályokról és a Bácsalmási Közös Önkormányzati Hivatal munkájáról szóló 2022. </w:t>
      </w:r>
      <w:r w:rsidR="0053726C" w:rsidRPr="004958F0">
        <w:t>április</w:t>
      </w:r>
      <w:r w:rsidRPr="004958F0">
        <w:t xml:space="preserve"> havi jegyzői </w:t>
      </w:r>
      <w:r w:rsidRPr="004958F0">
        <w:rPr>
          <w:bCs/>
        </w:rPr>
        <w:t>tájékoztatóban foglaltakat tudomásul veszi.</w:t>
      </w:r>
    </w:p>
    <w:p w:rsidR="00611713" w:rsidRPr="004958F0" w:rsidRDefault="00611713" w:rsidP="006367DC">
      <w:pPr>
        <w:widowControl w:val="0"/>
        <w:ind w:left="1701"/>
        <w:jc w:val="both"/>
      </w:pPr>
    </w:p>
    <w:p w:rsidR="00611713" w:rsidRPr="004958F0" w:rsidRDefault="00611713" w:rsidP="006367DC">
      <w:pPr>
        <w:widowControl w:val="0"/>
        <w:ind w:left="1701"/>
      </w:pPr>
      <w:r w:rsidRPr="004958F0">
        <w:t>Határidő: azonnal</w:t>
      </w:r>
    </w:p>
    <w:p w:rsidR="00611713" w:rsidRPr="004958F0" w:rsidRDefault="00611713" w:rsidP="006367DC">
      <w:pPr>
        <w:widowControl w:val="0"/>
        <w:ind w:left="1701"/>
      </w:pPr>
      <w:r w:rsidRPr="004958F0">
        <w:t>Felelős: Patocskai Ibolya jegyző</w:t>
      </w:r>
    </w:p>
    <w:p w:rsidR="00611713" w:rsidRPr="004958F0" w:rsidRDefault="00611713" w:rsidP="006367DC">
      <w:pPr>
        <w:widowControl w:val="0"/>
        <w:ind w:left="1701"/>
      </w:pPr>
    </w:p>
    <w:p w:rsidR="00611713" w:rsidRPr="004958F0" w:rsidRDefault="00611713" w:rsidP="006367DC">
      <w:pPr>
        <w:widowControl w:val="0"/>
        <w:ind w:left="1701"/>
      </w:pPr>
      <w:r w:rsidRPr="004958F0">
        <w:t>A határozatról értesülnek:</w:t>
      </w:r>
    </w:p>
    <w:p w:rsidR="00611713" w:rsidRPr="004958F0" w:rsidRDefault="00611713" w:rsidP="006367DC">
      <w:pPr>
        <w:widowControl w:val="0"/>
        <w:ind w:left="1701"/>
      </w:pPr>
      <w:r w:rsidRPr="004958F0">
        <w:t>- kivonattal: 1. Németh Balázs polgármester</w:t>
      </w:r>
    </w:p>
    <w:p w:rsidR="00611713" w:rsidRPr="004958F0" w:rsidRDefault="00611713" w:rsidP="006367DC">
      <w:pPr>
        <w:widowControl w:val="0"/>
        <w:ind w:left="1701" w:firstLine="708"/>
      </w:pPr>
      <w:r w:rsidRPr="004958F0">
        <w:t xml:space="preserve">      2. Patocskai Ibolya jegyző, általa az önkormányzati hivatal osztályvezetői</w:t>
      </w:r>
    </w:p>
    <w:p w:rsidR="00611713" w:rsidRPr="004958F0" w:rsidRDefault="00611713" w:rsidP="006367DC">
      <w:pPr>
        <w:widowControl w:val="0"/>
        <w:ind w:left="1701"/>
      </w:pPr>
    </w:p>
    <w:p w:rsidR="00611713" w:rsidRPr="004958F0" w:rsidRDefault="00611713" w:rsidP="006367DC">
      <w:pPr>
        <w:widowControl w:val="0"/>
        <w:ind w:left="1701"/>
        <w:jc w:val="both"/>
      </w:pPr>
      <w:r w:rsidRPr="004958F0">
        <w:t>A Képviselő-testület nem kéri jelenteni a határozatban foglaltak végrehajtásának megtörténtét.</w:t>
      </w: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jc w:val="center"/>
      </w:pPr>
      <w:r w:rsidRPr="004958F0">
        <w:t>K. m. f.</w:t>
      </w:r>
    </w:p>
    <w:p w:rsidR="00611713" w:rsidRPr="004958F0" w:rsidRDefault="00611713" w:rsidP="006367DC">
      <w:pPr>
        <w:widowControl w:val="0"/>
        <w:tabs>
          <w:tab w:val="center" w:pos="2268"/>
          <w:tab w:val="center" w:pos="7088"/>
        </w:tabs>
        <w:jc w:val="both"/>
      </w:pPr>
    </w:p>
    <w:p w:rsidR="00611713" w:rsidRPr="004958F0" w:rsidRDefault="00611713" w:rsidP="006367DC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611713" w:rsidRPr="004958F0" w:rsidRDefault="00611713" w:rsidP="006367DC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611713" w:rsidRPr="004958F0" w:rsidRDefault="00611713" w:rsidP="006367DC">
      <w:pPr>
        <w:widowControl w:val="0"/>
        <w:jc w:val="both"/>
      </w:pPr>
    </w:p>
    <w:p w:rsidR="00C11404" w:rsidRPr="004958F0" w:rsidRDefault="00C11404" w:rsidP="00C11404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611713" w:rsidRPr="004958F0" w:rsidRDefault="00611713" w:rsidP="006367DC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C11404" w:rsidRPr="004958F0" w:rsidRDefault="00C11404" w:rsidP="00C11404">
      <w:pPr>
        <w:widowControl w:val="0"/>
        <w:jc w:val="both"/>
      </w:pPr>
      <w:r w:rsidRPr="004958F0">
        <w:t>Bácsalmás, 2022. április 27.</w:t>
      </w: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jc w:val="both"/>
      </w:pPr>
    </w:p>
    <w:p w:rsidR="00C11404" w:rsidRPr="004958F0" w:rsidRDefault="00C11404" w:rsidP="00C11404">
      <w:pPr>
        <w:widowControl w:val="0"/>
        <w:jc w:val="both"/>
      </w:pPr>
      <w:r w:rsidRPr="004958F0">
        <w:t>Deák Szabina</w:t>
      </w:r>
    </w:p>
    <w:p w:rsidR="00611713" w:rsidRPr="004958F0" w:rsidRDefault="00611713" w:rsidP="006367DC">
      <w:pPr>
        <w:widowControl w:val="0"/>
        <w:jc w:val="both"/>
      </w:pPr>
      <w:r w:rsidRPr="004958F0">
        <w:t>testületi ügyintéző</w:t>
      </w: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  <w:jc w:val="both"/>
      </w:pPr>
    </w:p>
    <w:p w:rsidR="00611713" w:rsidRPr="004958F0" w:rsidRDefault="00611713" w:rsidP="006367DC">
      <w:pPr>
        <w:widowControl w:val="0"/>
      </w:pPr>
      <w:r w:rsidRPr="004958F0">
        <w:br w:type="page"/>
      </w:r>
    </w:p>
    <w:p w:rsidR="0053726C" w:rsidRPr="004958F0" w:rsidRDefault="0053726C" w:rsidP="0053726C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53726C" w:rsidRPr="004958F0" w:rsidRDefault="0053726C" w:rsidP="0053726C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53726C" w:rsidRPr="004958F0" w:rsidRDefault="0053726C" w:rsidP="0053726C">
      <w:pPr>
        <w:widowControl w:val="0"/>
        <w:jc w:val="both"/>
        <w:rPr>
          <w:b/>
          <w:bCs/>
        </w:rPr>
      </w:pPr>
    </w:p>
    <w:p w:rsidR="0053726C" w:rsidRPr="004958F0" w:rsidRDefault="0053726C" w:rsidP="0053726C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53726C" w:rsidRPr="004958F0" w:rsidRDefault="0053726C" w:rsidP="0053726C">
      <w:pPr>
        <w:widowControl w:val="0"/>
        <w:jc w:val="center"/>
        <w:rPr>
          <w:b/>
          <w:bCs/>
        </w:rPr>
      </w:pPr>
    </w:p>
    <w:p w:rsidR="0053726C" w:rsidRPr="004958F0" w:rsidRDefault="0053726C" w:rsidP="0053726C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53726C" w:rsidRPr="004958F0" w:rsidRDefault="0053726C" w:rsidP="0053726C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53726C" w:rsidRPr="004958F0" w:rsidRDefault="0053726C" w:rsidP="0053726C">
      <w:pPr>
        <w:widowControl w:val="0"/>
        <w:jc w:val="center"/>
      </w:pPr>
    </w:p>
    <w:p w:rsidR="0053726C" w:rsidRPr="004958F0" w:rsidRDefault="0053726C" w:rsidP="0053726C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53726C" w:rsidRPr="004958F0" w:rsidRDefault="0053726C" w:rsidP="0053726C">
      <w:pPr>
        <w:widowControl w:val="0"/>
        <w:jc w:val="both"/>
      </w:pPr>
    </w:p>
    <w:p w:rsidR="0053726C" w:rsidRPr="004958F0" w:rsidRDefault="0053726C" w:rsidP="0053726C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94/2022.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53726C" w:rsidRPr="004958F0" w:rsidRDefault="0053726C" w:rsidP="0053726C">
      <w:pPr>
        <w:widowControl w:val="0"/>
        <w:jc w:val="both"/>
      </w:pPr>
    </w:p>
    <w:p w:rsidR="0053726C" w:rsidRPr="004958F0" w:rsidRDefault="0053726C" w:rsidP="0053726C">
      <w:pPr>
        <w:widowControl w:val="0"/>
        <w:tabs>
          <w:tab w:val="left" w:pos="6379"/>
        </w:tabs>
        <w:rPr>
          <w:rFonts w:eastAsia="Calibri"/>
          <w:b/>
        </w:rPr>
      </w:pPr>
      <w:r w:rsidRPr="004958F0">
        <w:rPr>
          <w:rFonts w:eastAsia="Calibri"/>
          <w:b/>
        </w:rPr>
        <w:t>Beszámoló az önkormányzat 2021. évi</w:t>
      </w:r>
    </w:p>
    <w:p w:rsidR="0053726C" w:rsidRPr="004958F0" w:rsidRDefault="0053726C" w:rsidP="0053726C">
      <w:pPr>
        <w:widowControl w:val="0"/>
        <w:tabs>
          <w:tab w:val="left" w:pos="6379"/>
        </w:tabs>
        <w:rPr>
          <w:b/>
        </w:rPr>
      </w:pPr>
      <w:r w:rsidRPr="004958F0">
        <w:rPr>
          <w:rFonts w:eastAsia="Calibri"/>
          <w:b/>
        </w:rPr>
        <w:t xml:space="preserve">költségvetés teljesítéséről </w:t>
      </w:r>
      <w:r w:rsidRPr="004958F0">
        <w:rPr>
          <w:rFonts w:eastAsia="Calibri"/>
          <w:b/>
        </w:rPr>
        <w:tab/>
      </w:r>
      <w:r w:rsidRPr="004958F0">
        <w:rPr>
          <w:rFonts w:eastAsia="Calibri"/>
          <w:b/>
          <w:u w:val="single"/>
        </w:rPr>
        <w:t>Határozat</w:t>
      </w:r>
    </w:p>
    <w:p w:rsidR="0053726C" w:rsidRPr="004958F0" w:rsidRDefault="0053726C" w:rsidP="0053726C">
      <w:pPr>
        <w:widowControl w:val="0"/>
      </w:pPr>
    </w:p>
    <w:p w:rsidR="0053726C" w:rsidRPr="004958F0" w:rsidRDefault="0053726C" w:rsidP="0053726C">
      <w:pPr>
        <w:widowControl w:val="0"/>
        <w:ind w:left="1701" w:hanging="12"/>
        <w:jc w:val="both"/>
      </w:pPr>
      <w:r w:rsidRPr="004958F0">
        <w:t>Bácsalmás Város Önkormányzatának Képviselő-testülete a 2021. évi költségvetés teljesítéséről készült beszámolót az előterjesztés szerint elfogadja.</w:t>
      </w:r>
    </w:p>
    <w:p w:rsidR="0053726C" w:rsidRPr="004958F0" w:rsidRDefault="0053726C" w:rsidP="0053726C">
      <w:pPr>
        <w:widowControl w:val="0"/>
        <w:ind w:left="1701"/>
      </w:pPr>
    </w:p>
    <w:p w:rsidR="0053726C" w:rsidRPr="004958F0" w:rsidRDefault="0053726C" w:rsidP="0053726C">
      <w:pPr>
        <w:widowControl w:val="0"/>
        <w:ind w:left="1701"/>
      </w:pPr>
      <w:r w:rsidRPr="004958F0">
        <w:t>Határidő: azonnal</w:t>
      </w:r>
    </w:p>
    <w:p w:rsidR="0053726C" w:rsidRPr="004958F0" w:rsidRDefault="0053726C" w:rsidP="0053726C">
      <w:pPr>
        <w:widowControl w:val="0"/>
        <w:ind w:left="1701"/>
      </w:pPr>
      <w:r w:rsidRPr="004958F0">
        <w:t>Felelős: Németh Balázs polgármester</w:t>
      </w:r>
    </w:p>
    <w:p w:rsidR="0053726C" w:rsidRPr="004958F0" w:rsidRDefault="0053726C" w:rsidP="0053726C">
      <w:pPr>
        <w:widowControl w:val="0"/>
        <w:ind w:left="1701"/>
      </w:pPr>
    </w:p>
    <w:p w:rsidR="0053726C" w:rsidRPr="004958F0" w:rsidRDefault="0053726C" w:rsidP="0053726C">
      <w:pPr>
        <w:widowControl w:val="0"/>
        <w:ind w:left="1701"/>
      </w:pPr>
      <w:r w:rsidRPr="004958F0">
        <w:t>Operatív felelős: Horváth István Attila PBÜ osztályvezető</w:t>
      </w:r>
    </w:p>
    <w:p w:rsidR="0053726C" w:rsidRPr="004958F0" w:rsidRDefault="0053726C" w:rsidP="0053726C">
      <w:pPr>
        <w:widowControl w:val="0"/>
        <w:ind w:left="1701"/>
      </w:pPr>
    </w:p>
    <w:p w:rsidR="0053726C" w:rsidRPr="004958F0" w:rsidRDefault="0053726C" w:rsidP="0053726C">
      <w:pPr>
        <w:widowControl w:val="0"/>
        <w:ind w:left="1701"/>
      </w:pPr>
      <w:r w:rsidRPr="004958F0">
        <w:t>A határozatról értesül:</w:t>
      </w:r>
    </w:p>
    <w:p w:rsidR="0053726C" w:rsidRPr="004958F0" w:rsidRDefault="0053726C" w:rsidP="0053726C">
      <w:pPr>
        <w:widowControl w:val="0"/>
        <w:ind w:left="1701"/>
      </w:pPr>
      <w:r w:rsidRPr="004958F0">
        <w:t>- kivonattal:</w:t>
      </w:r>
      <w:r w:rsidRPr="004958F0">
        <w:tab/>
        <w:t>1. Németh Balázs polgármester</w:t>
      </w:r>
    </w:p>
    <w:p w:rsidR="0053726C" w:rsidRPr="004958F0" w:rsidRDefault="0053726C" w:rsidP="0053726C">
      <w:pPr>
        <w:widowControl w:val="0"/>
        <w:ind w:left="2835"/>
      </w:pPr>
      <w:r w:rsidRPr="004958F0">
        <w:t>2. Patocskai Ibolya jegyző</w:t>
      </w:r>
    </w:p>
    <w:p w:rsidR="0053726C" w:rsidRPr="004958F0" w:rsidRDefault="0053726C" w:rsidP="0053726C">
      <w:pPr>
        <w:widowControl w:val="0"/>
        <w:ind w:left="2835"/>
      </w:pPr>
      <w:r w:rsidRPr="004958F0">
        <w:t>3. Prikidánovics Antal szociális és hatósági osztályvezető</w:t>
      </w:r>
    </w:p>
    <w:p w:rsidR="0053726C" w:rsidRPr="004958F0" w:rsidRDefault="0053726C" w:rsidP="0053726C">
      <w:pPr>
        <w:widowControl w:val="0"/>
        <w:ind w:left="2835"/>
      </w:pPr>
      <w:r w:rsidRPr="004958F0">
        <w:t>4. Horváth István Attila PBÜ osztályvezető</w:t>
      </w:r>
    </w:p>
    <w:p w:rsidR="0053726C" w:rsidRPr="004958F0" w:rsidRDefault="0053726C" w:rsidP="0053726C">
      <w:pPr>
        <w:widowControl w:val="0"/>
        <w:ind w:left="1701"/>
      </w:pPr>
    </w:p>
    <w:p w:rsidR="0053726C" w:rsidRPr="004958F0" w:rsidRDefault="0053726C" w:rsidP="0053726C">
      <w:pPr>
        <w:widowControl w:val="0"/>
        <w:ind w:left="1701"/>
        <w:jc w:val="both"/>
      </w:pPr>
      <w:r w:rsidRPr="004958F0">
        <w:t>A Képviselő-testület nem kéri jelenteni a határozatban foglaltak végrehajtásának megtörténtét.</w:t>
      </w:r>
    </w:p>
    <w:p w:rsidR="0053726C" w:rsidRPr="004958F0" w:rsidRDefault="0053726C" w:rsidP="0053726C">
      <w:pPr>
        <w:widowControl w:val="0"/>
        <w:jc w:val="both"/>
      </w:pPr>
    </w:p>
    <w:p w:rsidR="0053726C" w:rsidRPr="004958F0" w:rsidRDefault="0053726C" w:rsidP="0053726C">
      <w:pPr>
        <w:widowControl w:val="0"/>
        <w:jc w:val="center"/>
      </w:pPr>
      <w:r w:rsidRPr="004958F0">
        <w:t>K. m. f.</w:t>
      </w:r>
    </w:p>
    <w:p w:rsidR="0053726C" w:rsidRPr="004958F0" w:rsidRDefault="0053726C" w:rsidP="0053726C">
      <w:pPr>
        <w:widowControl w:val="0"/>
        <w:tabs>
          <w:tab w:val="center" w:pos="2268"/>
          <w:tab w:val="center" w:pos="7088"/>
        </w:tabs>
        <w:jc w:val="both"/>
      </w:pPr>
    </w:p>
    <w:p w:rsidR="0053726C" w:rsidRPr="004958F0" w:rsidRDefault="0053726C" w:rsidP="0053726C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53726C" w:rsidRPr="004958F0" w:rsidRDefault="0053726C" w:rsidP="0053726C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53726C" w:rsidRPr="004958F0" w:rsidRDefault="0053726C" w:rsidP="0053726C">
      <w:pPr>
        <w:widowControl w:val="0"/>
        <w:jc w:val="both"/>
      </w:pPr>
    </w:p>
    <w:p w:rsidR="0053726C" w:rsidRPr="004958F0" w:rsidRDefault="0053726C" w:rsidP="0053726C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53726C" w:rsidRPr="004958F0" w:rsidRDefault="0053726C" w:rsidP="0053726C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53726C" w:rsidRPr="004958F0" w:rsidRDefault="0053726C" w:rsidP="0053726C">
      <w:pPr>
        <w:widowControl w:val="0"/>
        <w:jc w:val="both"/>
      </w:pPr>
    </w:p>
    <w:p w:rsidR="0053726C" w:rsidRPr="004958F0" w:rsidRDefault="0053726C" w:rsidP="0053726C">
      <w:pPr>
        <w:widowControl w:val="0"/>
        <w:jc w:val="both"/>
      </w:pPr>
    </w:p>
    <w:p w:rsidR="0053726C" w:rsidRPr="004958F0" w:rsidRDefault="0053726C" w:rsidP="0053726C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53726C" w:rsidRPr="004958F0" w:rsidRDefault="0053726C" w:rsidP="0053726C">
      <w:pPr>
        <w:widowControl w:val="0"/>
        <w:jc w:val="both"/>
      </w:pPr>
      <w:r w:rsidRPr="004958F0">
        <w:t>Bácsalmás, 2022. április 27.</w:t>
      </w:r>
    </w:p>
    <w:p w:rsidR="0053726C" w:rsidRPr="004958F0" w:rsidRDefault="0053726C" w:rsidP="0053726C">
      <w:pPr>
        <w:widowControl w:val="0"/>
        <w:jc w:val="both"/>
      </w:pPr>
    </w:p>
    <w:p w:rsidR="0053726C" w:rsidRPr="004958F0" w:rsidRDefault="0053726C" w:rsidP="0053726C">
      <w:pPr>
        <w:widowControl w:val="0"/>
        <w:jc w:val="both"/>
      </w:pPr>
    </w:p>
    <w:p w:rsidR="0053726C" w:rsidRPr="004958F0" w:rsidRDefault="0053726C" w:rsidP="0053726C">
      <w:pPr>
        <w:widowControl w:val="0"/>
        <w:jc w:val="both"/>
      </w:pPr>
    </w:p>
    <w:p w:rsidR="0053726C" w:rsidRPr="004958F0" w:rsidRDefault="0053726C" w:rsidP="0053726C">
      <w:pPr>
        <w:widowControl w:val="0"/>
        <w:jc w:val="both"/>
      </w:pPr>
    </w:p>
    <w:p w:rsidR="0053726C" w:rsidRPr="004958F0" w:rsidRDefault="0053726C" w:rsidP="0053726C">
      <w:pPr>
        <w:widowControl w:val="0"/>
        <w:jc w:val="both"/>
      </w:pPr>
    </w:p>
    <w:p w:rsidR="0053726C" w:rsidRPr="004958F0" w:rsidRDefault="0053726C" w:rsidP="0053726C">
      <w:pPr>
        <w:widowControl w:val="0"/>
        <w:jc w:val="both"/>
      </w:pPr>
      <w:r w:rsidRPr="004958F0">
        <w:t>Deák Szabina</w:t>
      </w:r>
    </w:p>
    <w:p w:rsidR="0053726C" w:rsidRPr="004958F0" w:rsidRDefault="0053726C" w:rsidP="0053726C">
      <w:pPr>
        <w:widowControl w:val="0"/>
        <w:jc w:val="both"/>
      </w:pPr>
      <w:r w:rsidRPr="004958F0">
        <w:t>testületi ügyintéző</w:t>
      </w:r>
    </w:p>
    <w:p w:rsidR="0053726C" w:rsidRPr="004958F0" w:rsidRDefault="0053726C" w:rsidP="0053726C">
      <w:pPr>
        <w:widowControl w:val="0"/>
        <w:jc w:val="both"/>
      </w:pPr>
    </w:p>
    <w:p w:rsidR="0053726C" w:rsidRPr="004958F0" w:rsidRDefault="0053726C" w:rsidP="0053726C">
      <w:pPr>
        <w:widowControl w:val="0"/>
        <w:jc w:val="both"/>
      </w:pPr>
    </w:p>
    <w:p w:rsidR="0053726C" w:rsidRPr="004958F0" w:rsidRDefault="0053726C" w:rsidP="0053726C">
      <w:pPr>
        <w:widowControl w:val="0"/>
      </w:pPr>
      <w:r w:rsidRPr="004958F0">
        <w:br w:type="page"/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</w:rPr>
      </w:pPr>
      <w:r w:rsidRPr="004958F0">
        <w:rPr>
          <w:b/>
          <w:bCs/>
        </w:rPr>
        <w:lastRenderedPageBreak/>
        <w:t>Bácsalmás Város Önkormányzata Képviselő-testületének 6/2022. (IV. 27.) önkormányzati rendelete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</w:rPr>
      </w:pPr>
      <w:r w:rsidRPr="004958F0">
        <w:rPr>
          <w:b/>
          <w:bCs/>
        </w:rPr>
        <w:t>az önkormányzat 2021. évi költségvetési zárszámadásáról</w:t>
      </w:r>
    </w:p>
    <w:p w:rsidR="00CF4087" w:rsidRPr="004958F0" w:rsidRDefault="00CF4087" w:rsidP="00CF4087">
      <w:pPr>
        <w:pStyle w:val="Szvegtrzs"/>
        <w:spacing w:after="0" w:line="240" w:lineRule="auto"/>
        <w:jc w:val="both"/>
      </w:pP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el.</w:t>
      </w:r>
    </w:p>
    <w:p w:rsidR="00CF4087" w:rsidRPr="004958F0" w:rsidRDefault="00CF4087" w:rsidP="00CF4087">
      <w:pPr>
        <w:pStyle w:val="Szvegtrzs"/>
        <w:spacing w:after="0" w:line="240" w:lineRule="auto"/>
        <w:jc w:val="both"/>
        <w:rPr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</w:rPr>
      </w:pPr>
      <w:r w:rsidRPr="004958F0">
        <w:rPr>
          <w:b/>
          <w:bCs/>
        </w:rPr>
        <w:t>1. §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(1) Bácsalmás Város Önkormányzatának Képviselő-testülete (a továbbiakban: Képviselő-testület) a 2021. évi költségvetés végrehajtásáról szóló zárszámadást az 1-18. mellékletekben foglaltaknak megfelelően</w:t>
      </w:r>
    </w:p>
    <w:p w:rsidR="00CF4087" w:rsidRPr="004958F0" w:rsidRDefault="00CF4087" w:rsidP="00CF4087">
      <w:pPr>
        <w:pStyle w:val="Szvegtrzs"/>
        <w:spacing w:after="0" w:line="240" w:lineRule="auto"/>
        <w:ind w:left="580" w:hanging="560"/>
        <w:jc w:val="both"/>
      </w:pPr>
      <w:r w:rsidRPr="004958F0">
        <w:rPr>
          <w:i/>
          <w:iCs/>
        </w:rPr>
        <w:t>a)</w:t>
      </w:r>
      <w:r w:rsidRPr="004958F0">
        <w:tab/>
        <w:t>2 378 588 001 Ft bevétellel,</w:t>
      </w:r>
    </w:p>
    <w:p w:rsidR="00CF4087" w:rsidRPr="004958F0" w:rsidRDefault="00CF4087" w:rsidP="00CF4087">
      <w:pPr>
        <w:pStyle w:val="Szvegtrzs"/>
        <w:spacing w:after="0" w:line="240" w:lineRule="auto"/>
        <w:ind w:left="580" w:hanging="560"/>
        <w:jc w:val="both"/>
      </w:pPr>
      <w:r w:rsidRPr="004958F0">
        <w:rPr>
          <w:i/>
          <w:iCs/>
        </w:rPr>
        <w:t>b)</w:t>
      </w:r>
      <w:r w:rsidRPr="004958F0">
        <w:tab/>
        <w:t>1 686 123 792 Ft kiadással, ebből: főbb előirányzatok teljesítését</w:t>
      </w:r>
    </w:p>
    <w:p w:rsidR="00CF4087" w:rsidRPr="004958F0" w:rsidRDefault="00CF4087" w:rsidP="00CF4087">
      <w:pPr>
        <w:pStyle w:val="Szvegtrzs"/>
        <w:spacing w:after="0" w:line="240" w:lineRule="auto"/>
        <w:ind w:left="980" w:hanging="400"/>
        <w:jc w:val="both"/>
      </w:pPr>
      <w:proofErr w:type="spellStart"/>
      <w:r w:rsidRPr="004958F0">
        <w:rPr>
          <w:i/>
          <w:iCs/>
        </w:rPr>
        <w:t>ba</w:t>
      </w:r>
      <w:proofErr w:type="spellEnd"/>
      <w:r w:rsidRPr="004958F0">
        <w:rPr>
          <w:i/>
          <w:iCs/>
        </w:rPr>
        <w:t>)</w:t>
      </w:r>
      <w:r w:rsidRPr="004958F0">
        <w:tab/>
        <w:t>469 644 443 Ft személyi juttatásokkal,</w:t>
      </w:r>
    </w:p>
    <w:p w:rsidR="00CF4087" w:rsidRPr="004958F0" w:rsidRDefault="00CF4087" w:rsidP="00CF4087">
      <w:pPr>
        <w:pStyle w:val="Szvegtrzs"/>
        <w:spacing w:after="0" w:line="240" w:lineRule="auto"/>
        <w:ind w:left="980" w:hanging="400"/>
        <w:jc w:val="both"/>
      </w:pPr>
      <w:proofErr w:type="spellStart"/>
      <w:r w:rsidRPr="004958F0">
        <w:rPr>
          <w:i/>
          <w:iCs/>
        </w:rPr>
        <w:t>bb</w:t>
      </w:r>
      <w:proofErr w:type="spellEnd"/>
      <w:r w:rsidRPr="004958F0">
        <w:rPr>
          <w:i/>
          <w:iCs/>
        </w:rPr>
        <w:t>)</w:t>
      </w:r>
      <w:r w:rsidRPr="004958F0">
        <w:tab/>
        <w:t>67 838 109 Ft munkaadókat terhelő járulékokkal,</w:t>
      </w:r>
    </w:p>
    <w:p w:rsidR="00CF4087" w:rsidRPr="004958F0" w:rsidRDefault="00CF4087" w:rsidP="00CF4087">
      <w:pPr>
        <w:pStyle w:val="Szvegtrzs"/>
        <w:spacing w:after="0" w:line="240" w:lineRule="auto"/>
        <w:ind w:left="980" w:hanging="400"/>
        <w:jc w:val="both"/>
      </w:pPr>
      <w:proofErr w:type="spellStart"/>
      <w:r w:rsidRPr="004958F0">
        <w:rPr>
          <w:i/>
          <w:iCs/>
        </w:rPr>
        <w:t>bc</w:t>
      </w:r>
      <w:proofErr w:type="spellEnd"/>
      <w:r w:rsidRPr="004958F0">
        <w:rPr>
          <w:i/>
          <w:iCs/>
        </w:rPr>
        <w:t>)</w:t>
      </w:r>
      <w:r w:rsidRPr="004958F0">
        <w:tab/>
        <w:t>308 164 999 Ft dologi kiadásokkal,</w:t>
      </w:r>
    </w:p>
    <w:p w:rsidR="00CF4087" w:rsidRPr="004958F0" w:rsidRDefault="00CF4087" w:rsidP="00CF4087">
      <w:pPr>
        <w:pStyle w:val="Szvegtrzs"/>
        <w:spacing w:after="0" w:line="240" w:lineRule="auto"/>
        <w:ind w:left="980" w:hanging="400"/>
        <w:jc w:val="both"/>
      </w:pPr>
      <w:proofErr w:type="spellStart"/>
      <w:r w:rsidRPr="004958F0">
        <w:rPr>
          <w:i/>
          <w:iCs/>
        </w:rPr>
        <w:t>bd</w:t>
      </w:r>
      <w:proofErr w:type="spellEnd"/>
      <w:r w:rsidRPr="004958F0">
        <w:rPr>
          <w:i/>
          <w:iCs/>
        </w:rPr>
        <w:t>)</w:t>
      </w:r>
      <w:r w:rsidRPr="004958F0">
        <w:tab/>
        <w:t>389 903 386 Ft egyéb működési célú kiadásokkal,</w:t>
      </w:r>
    </w:p>
    <w:p w:rsidR="00CF4087" w:rsidRPr="004958F0" w:rsidRDefault="00CF4087" w:rsidP="00CF4087">
      <w:pPr>
        <w:pStyle w:val="Szvegtrzs"/>
        <w:spacing w:after="0" w:line="240" w:lineRule="auto"/>
        <w:ind w:left="980" w:hanging="400"/>
        <w:jc w:val="both"/>
      </w:pPr>
      <w:r w:rsidRPr="004958F0">
        <w:rPr>
          <w:i/>
          <w:iCs/>
        </w:rPr>
        <w:t>be)</w:t>
      </w:r>
      <w:r w:rsidRPr="004958F0">
        <w:tab/>
        <w:t>424 135 945 Ft felhalmozási célú kiadásokkal, és</w:t>
      </w:r>
    </w:p>
    <w:p w:rsidR="00CF4087" w:rsidRPr="004958F0" w:rsidRDefault="00CF4087" w:rsidP="00CF4087">
      <w:pPr>
        <w:pStyle w:val="Szvegtrzs"/>
        <w:spacing w:after="0" w:line="240" w:lineRule="auto"/>
        <w:ind w:left="980" w:hanging="400"/>
        <w:jc w:val="both"/>
      </w:pPr>
      <w:proofErr w:type="spellStart"/>
      <w:r w:rsidRPr="004958F0">
        <w:rPr>
          <w:i/>
          <w:iCs/>
        </w:rPr>
        <w:t>bf</w:t>
      </w:r>
      <w:proofErr w:type="spellEnd"/>
      <w:r w:rsidRPr="004958F0">
        <w:rPr>
          <w:i/>
          <w:iCs/>
        </w:rPr>
        <w:t>)</w:t>
      </w:r>
      <w:r w:rsidRPr="004958F0">
        <w:tab/>
        <w:t>26 436 910 Ft finanszírozási kiadásokkal</w:t>
      </w:r>
    </w:p>
    <w:p w:rsidR="00CF4087" w:rsidRPr="004958F0" w:rsidRDefault="00CF4087" w:rsidP="00CF4087">
      <w:pPr>
        <w:pStyle w:val="Szvegtrzs"/>
        <w:spacing w:after="0" w:line="240" w:lineRule="auto"/>
        <w:ind w:left="580"/>
      </w:pPr>
      <w:r w:rsidRPr="004958F0">
        <w:t>hagyja jóvá.</w:t>
      </w: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(2) A Képviselő-testület az önkormányzat és gazdálkodó szervezettel nem rendelkező intézményei bevételi és kiadási előirányzatainak teljesítését mérlegszerűen az 1</w:t>
      </w:r>
      <w:r w:rsidRPr="004958F0">
        <w:rPr>
          <w:i/>
          <w:iCs/>
        </w:rPr>
        <w:t xml:space="preserve">. </w:t>
      </w:r>
      <w:r w:rsidRPr="004958F0">
        <w:t>mellékletben foglaltaknak megfelelően hagyja jóvá.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</w:rPr>
      </w:pPr>
      <w:r w:rsidRPr="004958F0">
        <w:rPr>
          <w:b/>
          <w:bCs/>
        </w:rPr>
        <w:t>2. §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(1) A Képviselő-testület az önkormányzat feladatfinanszírozását, állami támogatásának jogcímenkénti megoszlását a 2. melléklet szerint fogadja el.</w:t>
      </w:r>
    </w:p>
    <w:p w:rsidR="00CF4087" w:rsidRPr="004958F0" w:rsidRDefault="00CF4087" w:rsidP="00CF4087">
      <w:pPr>
        <w:pStyle w:val="Szvegtrzs"/>
        <w:spacing w:before="240" w:after="0" w:line="240" w:lineRule="auto"/>
        <w:jc w:val="both"/>
      </w:pPr>
      <w:r w:rsidRPr="004958F0">
        <w:t>(2) A Képviselő-testület az önkormányzat bevételeit és kiadásait kiemelt előirányzatok szerinti bontásban a 3</w:t>
      </w:r>
      <w:r w:rsidRPr="004958F0">
        <w:rPr>
          <w:i/>
          <w:iCs/>
        </w:rPr>
        <w:t xml:space="preserve">. </w:t>
      </w:r>
      <w:r w:rsidRPr="004958F0">
        <w:t>melléklet szerint hagyja jóvá.</w:t>
      </w:r>
    </w:p>
    <w:p w:rsidR="00CF4087" w:rsidRPr="004958F0" w:rsidRDefault="00CF4087" w:rsidP="00CF4087">
      <w:pPr>
        <w:pStyle w:val="Szvegtrzs"/>
        <w:spacing w:before="240" w:after="0" w:line="240" w:lineRule="auto"/>
        <w:jc w:val="both"/>
      </w:pPr>
      <w:r w:rsidRPr="004958F0">
        <w:t>(3) A Képviselő-testület az önkormányzat intézményeinek bevételeit és kiadásait kiemelt előirányzatok szerinti bontásban intézményenként a 4</w:t>
      </w:r>
      <w:r w:rsidRPr="004958F0">
        <w:rPr>
          <w:i/>
          <w:iCs/>
        </w:rPr>
        <w:t xml:space="preserve">. </w:t>
      </w:r>
      <w:r w:rsidRPr="004958F0">
        <w:t>melléklet szerint hagyja jóvá.</w:t>
      </w:r>
    </w:p>
    <w:p w:rsidR="00CF4087" w:rsidRPr="004958F0" w:rsidRDefault="00CF4087" w:rsidP="00CF4087">
      <w:pPr>
        <w:pStyle w:val="Szvegtrzs"/>
        <w:spacing w:before="240" w:after="0" w:line="240" w:lineRule="auto"/>
        <w:jc w:val="both"/>
      </w:pPr>
      <w:r w:rsidRPr="004958F0">
        <w:t>(4) A Képviselő-testület az önkormányzat és az intézményeinek létszámkeretét az 5. melléklet szerint fogadja el.</w:t>
      </w: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(5) A Képviselő-testület az önkormányzat felhalmozási kiadásait költségvetési szervenként, és feladatonkénti részletezésben a 6. melléklet szerint hagyja jóvá.</w:t>
      </w:r>
    </w:p>
    <w:p w:rsidR="00CF4087" w:rsidRPr="004958F0" w:rsidRDefault="00CF4087" w:rsidP="00CF4087">
      <w:pPr>
        <w:pStyle w:val="Szvegtrzs"/>
        <w:spacing w:after="0" w:line="240" w:lineRule="auto"/>
        <w:jc w:val="both"/>
        <w:rPr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</w:rPr>
      </w:pPr>
      <w:r w:rsidRPr="004958F0">
        <w:rPr>
          <w:b/>
          <w:bCs/>
        </w:rPr>
        <w:t>3. §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(1) A Képviselő-testület az önkormányzat európai uniós költségvetésből kapott támogatással megvalósuló programokat a 7. melléklet szerint fogadja el.</w:t>
      </w: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(2) A Képviselő-testület a következő évekre vonatkozó kötelezettségvállalását, támogatási szerződéssel megalapozott döntéseit a támogatással megvalósuló programokról, valamint az adósságszolgálatot a 8. melléklet szerint hagyja jóvá.</w:t>
      </w:r>
    </w:p>
    <w:p w:rsidR="00CF4087" w:rsidRPr="004958F0" w:rsidRDefault="00CF4087" w:rsidP="00CF4087">
      <w:pPr>
        <w:pStyle w:val="Szvegtrzs"/>
        <w:spacing w:before="240" w:after="0" w:line="240" w:lineRule="auto"/>
        <w:jc w:val="both"/>
      </w:pPr>
      <w:r w:rsidRPr="004958F0">
        <w:t>(3) A Képviselő-testület az önkormányzat által adott közvetett támogatásokat a 9. melléklet szerint fogadja el.</w:t>
      </w:r>
    </w:p>
    <w:p w:rsidR="00CF4087" w:rsidRPr="004958F0" w:rsidRDefault="00CF4087" w:rsidP="00CF4087">
      <w:pPr>
        <w:pStyle w:val="Szvegtrzs"/>
        <w:spacing w:before="240" w:after="0" w:line="240" w:lineRule="auto"/>
        <w:jc w:val="both"/>
      </w:pPr>
      <w:r w:rsidRPr="004958F0">
        <w:t>(4) A Képviselő-testület az önkormányzat tartalék előirányzatait feladatonkénti bontásban a 10. melléklet szerint hagyja jóvá.</w:t>
      </w:r>
    </w:p>
    <w:p w:rsidR="00CF4087" w:rsidRPr="004958F0" w:rsidRDefault="00CF4087" w:rsidP="00CF4087">
      <w:pPr>
        <w:pStyle w:val="Szvegtrzs"/>
        <w:spacing w:after="0" w:line="240" w:lineRule="auto"/>
        <w:jc w:val="both"/>
        <w:rPr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</w:rPr>
      </w:pPr>
      <w:r w:rsidRPr="004958F0">
        <w:rPr>
          <w:b/>
          <w:bCs/>
        </w:rPr>
        <w:lastRenderedPageBreak/>
        <w:t>4. §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A Képviselő-testület az önkormányzat által nyújtott támogatásokat a 11. mellékletben foglaltak alapján fogadja el.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</w:rPr>
      </w:pPr>
      <w:r w:rsidRPr="004958F0">
        <w:rPr>
          <w:b/>
          <w:bCs/>
        </w:rPr>
        <w:t>5. §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A Képviselő-testület az önkormányzat 2021. december 31-ei állapot szerinti vagyonát a 12-15. mellékletekben, a mérlegben szereplő adatok alapján 8 566 522 235 Ft-ban állapítja meg.</w:t>
      </w:r>
    </w:p>
    <w:p w:rsidR="00CF4087" w:rsidRPr="004958F0" w:rsidRDefault="00CF4087" w:rsidP="00CF4087">
      <w:pPr>
        <w:pStyle w:val="Szvegtrzs"/>
        <w:spacing w:after="0" w:line="240" w:lineRule="auto"/>
        <w:jc w:val="both"/>
        <w:rPr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</w:rPr>
      </w:pPr>
      <w:r w:rsidRPr="004958F0">
        <w:rPr>
          <w:b/>
          <w:bCs/>
        </w:rPr>
        <w:t>6. §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(1) A Képviselő-testület az önkormányzat és intézményeinek 2021. évi maradványát a 16. mellékletben foglaltak szerint fogadja el.</w:t>
      </w:r>
    </w:p>
    <w:p w:rsidR="00CF4087" w:rsidRPr="004958F0" w:rsidRDefault="00CF4087" w:rsidP="00CF4087">
      <w:pPr>
        <w:pStyle w:val="Szvegtrzs"/>
        <w:spacing w:before="240" w:after="0" w:line="240" w:lineRule="auto"/>
        <w:jc w:val="both"/>
      </w:pPr>
      <w:r w:rsidRPr="004958F0">
        <w:t>(2) A Képviselő-testület felkéri az önkormányzat jegyzőjét, hogy a maradványt érintő fizetési kötelezettségek teljesítését biztosítsa, illetve kísérje figyelemmel.</w:t>
      </w:r>
    </w:p>
    <w:p w:rsidR="00CF4087" w:rsidRPr="004958F0" w:rsidRDefault="00CF4087" w:rsidP="00CF4087">
      <w:pPr>
        <w:pStyle w:val="Szvegtrzs"/>
        <w:spacing w:before="240" w:after="0" w:line="240" w:lineRule="auto"/>
        <w:jc w:val="both"/>
      </w:pPr>
      <w:r w:rsidRPr="004958F0">
        <w:t>(3) Az önkormányzat jegyzője és a költségvetési szervek vezetői a maradványnak a 2022. évi előirányzatokon történő átvezetéséről gondoskodni kötelesek.</w:t>
      </w:r>
    </w:p>
    <w:p w:rsidR="00CF4087" w:rsidRPr="004958F0" w:rsidRDefault="00CF4087" w:rsidP="00CF4087">
      <w:pPr>
        <w:pStyle w:val="Szvegtrzs"/>
        <w:spacing w:after="0" w:line="240" w:lineRule="auto"/>
        <w:jc w:val="both"/>
        <w:rPr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</w:rPr>
      </w:pPr>
      <w:r w:rsidRPr="004958F0">
        <w:rPr>
          <w:b/>
          <w:bCs/>
        </w:rPr>
        <w:t>7. §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A Képviselő-testület az önkormányzat és az intézményeinek az eredmény kimutatását a 17. mellékletben foglaltak alapján fogadja el.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</w:rPr>
      </w:pPr>
      <w:r w:rsidRPr="004958F0">
        <w:rPr>
          <w:b/>
          <w:bCs/>
        </w:rPr>
        <w:t>8. §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A Képviselő-testület az önkormányzat gazdasági és közhasznú társaságokban lévő részesedések állományának alakulását a 18. mellékletben foglaltak szerint fogadja el.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</w:rPr>
      </w:pPr>
      <w:r w:rsidRPr="004958F0">
        <w:rPr>
          <w:b/>
          <w:bCs/>
        </w:rPr>
        <w:t>9. §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A Képviselő-testület felkéri az önkormányzat jegyzőjét, hogy a költségvetési beszámoló elfogadásáról, a pénzmaradvány jóváhagyott összegéről a költségvetési szervek vezetőit a rendelet kihirdetését követő 15 napon belül írásban értesítse.</w:t>
      </w:r>
    </w:p>
    <w:p w:rsidR="00CF4087" w:rsidRPr="004958F0" w:rsidRDefault="00CF4087" w:rsidP="00CF4087">
      <w:pPr>
        <w:pStyle w:val="Szvegtrzs"/>
        <w:spacing w:after="0" w:line="240" w:lineRule="auto"/>
        <w:jc w:val="both"/>
        <w:rPr>
          <w:sz w:val="16"/>
          <w:szCs w:val="16"/>
        </w:rPr>
      </w:pP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</w:rPr>
      </w:pPr>
      <w:r w:rsidRPr="004958F0">
        <w:rPr>
          <w:b/>
          <w:bCs/>
        </w:rPr>
        <w:t>10. §</w:t>
      </w:r>
    </w:p>
    <w:p w:rsidR="00CF4087" w:rsidRPr="004958F0" w:rsidRDefault="00CF4087" w:rsidP="00CF4087">
      <w:pPr>
        <w:pStyle w:val="Szvegtrzs"/>
        <w:spacing w:after="0" w:line="240" w:lineRule="auto"/>
        <w:jc w:val="center"/>
        <w:rPr>
          <w:b/>
          <w:bCs/>
        </w:rPr>
      </w:pPr>
    </w:p>
    <w:p w:rsidR="00CF4087" w:rsidRPr="004958F0" w:rsidRDefault="00CF4087" w:rsidP="00CF4087">
      <w:pPr>
        <w:pStyle w:val="Szvegtrzs"/>
        <w:spacing w:after="0" w:line="240" w:lineRule="auto"/>
        <w:jc w:val="both"/>
      </w:pPr>
      <w:r w:rsidRPr="004958F0">
        <w:t>Ez a rendelet 2022. április 28-án lép hatályba.</w:t>
      </w:r>
    </w:p>
    <w:p w:rsidR="00CF4087" w:rsidRPr="004958F0" w:rsidRDefault="00CF4087" w:rsidP="00CF408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F4087" w:rsidRPr="004958F0" w:rsidRDefault="00CF4087" w:rsidP="00CF4087">
      <w:pPr>
        <w:widowControl w:val="0"/>
        <w:tabs>
          <w:tab w:val="center" w:pos="2552"/>
          <w:tab w:val="center" w:pos="6804"/>
        </w:tabs>
        <w:jc w:val="both"/>
      </w:pPr>
      <w:r w:rsidRPr="004958F0">
        <w:tab/>
        <w:t>Németh Balázs</w:t>
      </w:r>
      <w:r w:rsidRPr="004958F0">
        <w:tab/>
        <w:t>Patocskai Ibolya</w:t>
      </w:r>
    </w:p>
    <w:p w:rsidR="00CF4087" w:rsidRPr="004958F0" w:rsidRDefault="00CF4087" w:rsidP="00CF4087">
      <w:pPr>
        <w:widowControl w:val="0"/>
        <w:tabs>
          <w:tab w:val="center" w:pos="2552"/>
          <w:tab w:val="center" w:pos="6804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CF4087" w:rsidRPr="004958F0" w:rsidRDefault="00CF4087" w:rsidP="00CF4087">
      <w:pPr>
        <w:widowControl w:val="0"/>
        <w:jc w:val="both"/>
      </w:pPr>
    </w:p>
    <w:p w:rsidR="00CF4087" w:rsidRPr="004958F0" w:rsidRDefault="00CF4087" w:rsidP="00CF4087">
      <w:pPr>
        <w:widowControl w:val="0"/>
        <w:jc w:val="both"/>
      </w:pPr>
      <w:r w:rsidRPr="004958F0">
        <w:t>Záradék:</w:t>
      </w:r>
    </w:p>
    <w:p w:rsidR="00CF4087" w:rsidRPr="004958F0" w:rsidRDefault="00CF4087" w:rsidP="00CF4087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F4087" w:rsidRPr="004958F0" w:rsidRDefault="00CF4087" w:rsidP="00CF4087">
      <w:pPr>
        <w:widowControl w:val="0"/>
        <w:jc w:val="both"/>
      </w:pPr>
      <w:r w:rsidRPr="004958F0">
        <w:t>Megalkotta Bácsalmás Város Önkormányzatának Képviselő-testülete a 2022. április 26-án tartott ülésén.</w:t>
      </w:r>
    </w:p>
    <w:p w:rsidR="00CF4087" w:rsidRPr="004958F0" w:rsidRDefault="00CF4087" w:rsidP="00CF4087">
      <w:pPr>
        <w:widowControl w:val="0"/>
        <w:jc w:val="both"/>
      </w:pPr>
    </w:p>
    <w:p w:rsidR="00CF4087" w:rsidRPr="004958F0" w:rsidRDefault="00CF4087" w:rsidP="00CF4087">
      <w:pPr>
        <w:widowControl w:val="0"/>
        <w:jc w:val="both"/>
      </w:pPr>
      <w:r w:rsidRPr="004958F0">
        <w:t>Kihirdetve: Bácsalmás, 2022. április 27-én.</w:t>
      </w:r>
    </w:p>
    <w:p w:rsidR="00CF4087" w:rsidRPr="004958F0" w:rsidRDefault="00CF4087" w:rsidP="00CF4087">
      <w:pPr>
        <w:widowControl w:val="0"/>
        <w:jc w:val="both"/>
      </w:pPr>
    </w:p>
    <w:p w:rsidR="00CF4087" w:rsidRPr="004958F0" w:rsidRDefault="00CF4087" w:rsidP="00CF4087">
      <w:pPr>
        <w:widowControl w:val="0"/>
        <w:tabs>
          <w:tab w:val="center" w:pos="6804"/>
        </w:tabs>
        <w:jc w:val="both"/>
      </w:pPr>
      <w:r w:rsidRPr="004958F0">
        <w:tab/>
        <w:t>Patocskai Ibolya</w:t>
      </w:r>
    </w:p>
    <w:p w:rsidR="00CF4087" w:rsidRPr="004958F0" w:rsidRDefault="00CF4087" w:rsidP="00CF4087">
      <w:pPr>
        <w:widowControl w:val="0"/>
        <w:tabs>
          <w:tab w:val="center" w:pos="6804"/>
        </w:tabs>
        <w:jc w:val="both"/>
      </w:pPr>
      <w:r w:rsidRPr="004958F0">
        <w:tab/>
        <w:t>jegyző</w:t>
      </w:r>
    </w:p>
    <w:p w:rsidR="003F6F9B" w:rsidRPr="004958F0" w:rsidRDefault="003F6F9B" w:rsidP="006367D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F6F9B" w:rsidRPr="004958F0" w:rsidRDefault="003F6F9B" w:rsidP="006367D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F4087" w:rsidRPr="004958F0" w:rsidRDefault="00CF4087" w:rsidP="006367D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F6F9B" w:rsidRPr="004958F0" w:rsidRDefault="003F6F9B" w:rsidP="006367DC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3F6F9B" w:rsidRPr="004958F0" w:rsidRDefault="003F6F9B" w:rsidP="00CF4087">
      <w:pPr>
        <w:widowControl w:val="0"/>
        <w:tabs>
          <w:tab w:val="center" w:pos="2200"/>
          <w:tab w:val="center" w:pos="7260"/>
        </w:tabs>
        <w:jc w:val="both"/>
      </w:pPr>
      <w:r w:rsidRPr="004958F0">
        <w:t>(</w:t>
      </w:r>
      <w:r w:rsidRPr="004958F0">
        <w:rPr>
          <w:i/>
        </w:rPr>
        <w:t>A rendelet 1-</w:t>
      </w:r>
      <w:r w:rsidR="00B12E5D" w:rsidRPr="004958F0">
        <w:rPr>
          <w:i/>
        </w:rPr>
        <w:t>1</w:t>
      </w:r>
      <w:r w:rsidRPr="004958F0">
        <w:rPr>
          <w:i/>
        </w:rPr>
        <w:t>8. melléklete</w:t>
      </w:r>
      <w:r w:rsidR="00CF4087" w:rsidRPr="004958F0">
        <w:rPr>
          <w:i/>
        </w:rPr>
        <w:t xml:space="preserve"> a </w:t>
      </w:r>
      <w:hyperlink r:id="rId8" w:history="1">
        <w:r w:rsidR="00CF4087" w:rsidRPr="004958F0">
          <w:rPr>
            <w:rStyle w:val="Hiperhivatkozs"/>
          </w:rPr>
          <w:t>www.njt.hu</w:t>
        </w:r>
      </w:hyperlink>
      <w:r w:rsidR="00CF4087" w:rsidRPr="004958F0">
        <w:t xml:space="preserve"> weboldal </w:t>
      </w:r>
      <w:r w:rsidR="00CF4087" w:rsidRPr="004958F0">
        <w:rPr>
          <w:i/>
        </w:rPr>
        <w:t>önkormányzati rendeletek</w:t>
      </w:r>
      <w:r w:rsidR="00CF4087" w:rsidRPr="004958F0">
        <w:t xml:space="preserve"> felületén,</w:t>
      </w:r>
      <w:r w:rsidRPr="004958F0">
        <w:rPr>
          <w:i/>
        </w:rPr>
        <w:t xml:space="preserve"> </w:t>
      </w:r>
      <w:r w:rsidR="00CF4087" w:rsidRPr="004958F0">
        <w:rPr>
          <w:i/>
        </w:rPr>
        <w:t>az alábbi linken érhető el: https://or.njt.hu/onkormanyzati-rendelet/610437)</w:t>
      </w:r>
      <w:r w:rsidRPr="004958F0">
        <w:br w:type="page"/>
      </w:r>
    </w:p>
    <w:p w:rsidR="00B07F12" w:rsidRPr="004958F0" w:rsidRDefault="00B07F12" w:rsidP="00B07F12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B07F12" w:rsidRPr="004958F0" w:rsidRDefault="00B07F12" w:rsidP="00B07F12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B07F12" w:rsidRPr="004958F0" w:rsidRDefault="00B07F12" w:rsidP="00B07F12">
      <w:pPr>
        <w:widowControl w:val="0"/>
        <w:jc w:val="both"/>
        <w:rPr>
          <w:b/>
          <w:bCs/>
        </w:rPr>
      </w:pPr>
    </w:p>
    <w:p w:rsidR="00B07F12" w:rsidRPr="004958F0" w:rsidRDefault="00B07F12" w:rsidP="00B07F12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B07F12" w:rsidRPr="004958F0" w:rsidRDefault="00B07F12" w:rsidP="00B07F12">
      <w:pPr>
        <w:widowControl w:val="0"/>
        <w:jc w:val="center"/>
        <w:rPr>
          <w:b/>
          <w:bCs/>
        </w:rPr>
      </w:pPr>
    </w:p>
    <w:p w:rsidR="00B07F12" w:rsidRPr="004958F0" w:rsidRDefault="00B07F12" w:rsidP="00B07F12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B07F12" w:rsidRPr="004958F0" w:rsidRDefault="00B07F12" w:rsidP="00B07F12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B07F12" w:rsidRPr="004958F0" w:rsidRDefault="00B07F12" w:rsidP="00B07F12">
      <w:pPr>
        <w:widowControl w:val="0"/>
        <w:jc w:val="center"/>
      </w:pPr>
    </w:p>
    <w:p w:rsidR="00B07F12" w:rsidRPr="004958F0" w:rsidRDefault="00B07F12" w:rsidP="00B07F12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B07F12" w:rsidRPr="004958F0" w:rsidRDefault="00B07F12" w:rsidP="00B07F12">
      <w:pPr>
        <w:widowControl w:val="0"/>
        <w:jc w:val="both"/>
      </w:pPr>
    </w:p>
    <w:p w:rsidR="00B07F12" w:rsidRPr="004958F0" w:rsidRDefault="00B07F12" w:rsidP="00B07F12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95/2022.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3F6F9B" w:rsidRPr="004958F0" w:rsidRDefault="003F6F9B" w:rsidP="006367DC">
      <w:pPr>
        <w:widowControl w:val="0"/>
        <w:jc w:val="both"/>
      </w:pPr>
    </w:p>
    <w:p w:rsidR="00B07F12" w:rsidRPr="004958F0" w:rsidRDefault="00B07F12" w:rsidP="006367DC">
      <w:pPr>
        <w:widowControl w:val="0"/>
        <w:tabs>
          <w:tab w:val="left" w:pos="6379"/>
        </w:tabs>
        <w:rPr>
          <w:b/>
          <w:bCs/>
        </w:rPr>
      </w:pPr>
      <w:r w:rsidRPr="004958F0">
        <w:rPr>
          <w:b/>
          <w:bCs/>
        </w:rPr>
        <w:t xml:space="preserve">Az önkormányzattal szerződéses jogviszonyban álló </w:t>
      </w:r>
    </w:p>
    <w:p w:rsidR="00DD6F71" w:rsidRPr="004958F0" w:rsidRDefault="00B07F12" w:rsidP="006367DC">
      <w:pPr>
        <w:widowControl w:val="0"/>
        <w:tabs>
          <w:tab w:val="left" w:pos="6379"/>
        </w:tabs>
        <w:rPr>
          <w:b/>
        </w:rPr>
      </w:pPr>
      <w:r w:rsidRPr="004958F0">
        <w:rPr>
          <w:b/>
          <w:bCs/>
        </w:rPr>
        <w:t>egészségügyi szolgáltatók beszámolói</w:t>
      </w:r>
      <w:r w:rsidR="003F6F9B" w:rsidRPr="004958F0">
        <w:rPr>
          <w:rFonts w:eastAsia="Calibri"/>
          <w:b/>
        </w:rPr>
        <w:t xml:space="preserve"> </w:t>
      </w:r>
      <w:r w:rsidR="003F6F9B" w:rsidRPr="004958F0">
        <w:rPr>
          <w:rFonts w:eastAsia="Calibri"/>
          <w:b/>
        </w:rPr>
        <w:tab/>
      </w:r>
      <w:r w:rsidR="003F6F9B" w:rsidRPr="004958F0">
        <w:rPr>
          <w:rFonts w:eastAsia="Calibri"/>
          <w:b/>
          <w:u w:val="single"/>
        </w:rPr>
        <w:t>Határozat</w:t>
      </w:r>
    </w:p>
    <w:p w:rsidR="003F6F9B" w:rsidRPr="004958F0" w:rsidRDefault="003F6F9B" w:rsidP="006367DC">
      <w:pPr>
        <w:widowControl w:val="0"/>
      </w:pPr>
    </w:p>
    <w:p w:rsidR="00C36E6A" w:rsidRPr="004958F0" w:rsidRDefault="00C36E6A" w:rsidP="00C36E6A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 xml:space="preserve">Bácsalmás Városi Önkormányzat Képviselő-testülete (a továbbiakban: Képviselő-testület) az önkormányzattal szerződéses jogviszonyban álló egészségügyi vállalkozások </w:t>
      </w:r>
      <w:r w:rsidR="000E38EF" w:rsidRPr="004958F0">
        <w:rPr>
          <w:lang w:eastAsia="hu-HU"/>
        </w:rPr>
        <w:t>2021</w:t>
      </w:r>
      <w:r w:rsidRPr="004958F0">
        <w:rPr>
          <w:lang w:eastAsia="hu-HU"/>
        </w:rPr>
        <w:t xml:space="preserve">. évi beszámolóit az előterjesztés melléklete szerint elfogadja. </w:t>
      </w:r>
    </w:p>
    <w:p w:rsidR="00C36E6A" w:rsidRPr="004958F0" w:rsidRDefault="00C36E6A" w:rsidP="00C36E6A">
      <w:pPr>
        <w:ind w:left="1701"/>
        <w:jc w:val="both"/>
        <w:rPr>
          <w:lang w:eastAsia="hu-HU"/>
        </w:rPr>
      </w:pPr>
    </w:p>
    <w:p w:rsidR="00C36E6A" w:rsidRPr="004958F0" w:rsidRDefault="00C36E6A" w:rsidP="00C36E6A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>Határidő: azonnal</w:t>
      </w:r>
    </w:p>
    <w:p w:rsidR="00C36E6A" w:rsidRPr="004958F0" w:rsidRDefault="00C36E6A" w:rsidP="00C36E6A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>Felelős: Németh Balázs polgármester</w:t>
      </w:r>
    </w:p>
    <w:p w:rsidR="00C36E6A" w:rsidRPr="004958F0" w:rsidRDefault="00C36E6A" w:rsidP="00C36E6A">
      <w:pPr>
        <w:ind w:left="1701"/>
        <w:jc w:val="both"/>
        <w:rPr>
          <w:lang w:eastAsia="hu-HU"/>
        </w:rPr>
      </w:pPr>
    </w:p>
    <w:p w:rsidR="00C36E6A" w:rsidRPr="004958F0" w:rsidRDefault="00C36E6A" w:rsidP="00C36E6A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>Operatív felelős: Szakola Zoltán hatósági ügyintéző</w:t>
      </w:r>
    </w:p>
    <w:p w:rsidR="00C36E6A" w:rsidRPr="004958F0" w:rsidRDefault="00C36E6A" w:rsidP="00C36E6A">
      <w:pPr>
        <w:ind w:left="1701"/>
        <w:jc w:val="both"/>
        <w:rPr>
          <w:lang w:eastAsia="hu-HU"/>
        </w:rPr>
      </w:pPr>
    </w:p>
    <w:p w:rsidR="00C36E6A" w:rsidRPr="004958F0" w:rsidRDefault="00C36E6A" w:rsidP="00C36E6A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 xml:space="preserve">A határozatról értesül: </w:t>
      </w:r>
    </w:p>
    <w:p w:rsidR="00C36E6A" w:rsidRPr="004958F0" w:rsidRDefault="00C36E6A" w:rsidP="00C36E6A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>- kivonattal:</w:t>
      </w:r>
      <w:r w:rsidRPr="004958F0">
        <w:rPr>
          <w:lang w:eastAsia="hu-HU"/>
        </w:rPr>
        <w:tab/>
        <w:t>1. Németh Balázs polgármester</w:t>
      </w:r>
    </w:p>
    <w:p w:rsidR="00C36E6A" w:rsidRPr="004958F0" w:rsidRDefault="00C36E6A" w:rsidP="00C36E6A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ab/>
      </w:r>
      <w:r w:rsidRPr="004958F0">
        <w:rPr>
          <w:lang w:eastAsia="hu-HU"/>
        </w:rPr>
        <w:tab/>
        <w:t>2. Patocskai Ibolya jegyző</w:t>
      </w:r>
    </w:p>
    <w:p w:rsidR="00C36E6A" w:rsidRPr="004958F0" w:rsidRDefault="00C36E6A" w:rsidP="00C36E6A">
      <w:pPr>
        <w:ind w:left="1701"/>
        <w:jc w:val="both"/>
        <w:rPr>
          <w:lang w:eastAsia="hu-HU"/>
        </w:rPr>
      </w:pPr>
      <w:r w:rsidRPr="004958F0">
        <w:rPr>
          <w:lang w:eastAsia="hu-HU"/>
        </w:rPr>
        <w:tab/>
      </w:r>
      <w:r w:rsidRPr="004958F0">
        <w:rPr>
          <w:lang w:eastAsia="hu-HU"/>
        </w:rPr>
        <w:tab/>
        <w:t>3. Prikidánovics Antal szociális és hatósági osztályvezető</w:t>
      </w:r>
    </w:p>
    <w:p w:rsidR="00C36E6A" w:rsidRPr="004958F0" w:rsidRDefault="00C36E6A" w:rsidP="00C36E6A">
      <w:pPr>
        <w:ind w:left="2409" w:firstLine="423"/>
        <w:jc w:val="both"/>
        <w:rPr>
          <w:lang w:eastAsia="hu-HU"/>
        </w:rPr>
      </w:pPr>
      <w:r w:rsidRPr="004958F0">
        <w:rPr>
          <w:lang w:eastAsia="hu-HU"/>
        </w:rPr>
        <w:t>4. Szakola Zoltán hatósági ügyintéző</w:t>
      </w:r>
    </w:p>
    <w:p w:rsidR="00C36E6A" w:rsidRPr="004958F0" w:rsidRDefault="00C36E6A" w:rsidP="00C36E6A">
      <w:pPr>
        <w:ind w:left="2835"/>
        <w:jc w:val="both"/>
        <w:rPr>
          <w:lang w:eastAsia="hu-HU"/>
        </w:rPr>
      </w:pPr>
      <w:r w:rsidRPr="004958F0">
        <w:rPr>
          <w:lang w:eastAsia="hu-HU"/>
        </w:rPr>
        <w:t>5. Dr. Tanács Róbert, a BESZ Kft. ügyvezetője</w:t>
      </w:r>
    </w:p>
    <w:p w:rsidR="00C36E6A" w:rsidRPr="004958F0" w:rsidRDefault="00C36E6A" w:rsidP="00C36E6A">
      <w:pPr>
        <w:ind w:left="2835"/>
        <w:jc w:val="both"/>
        <w:rPr>
          <w:lang w:eastAsia="hu-HU"/>
        </w:rPr>
      </w:pPr>
      <w:r w:rsidRPr="004958F0">
        <w:rPr>
          <w:lang w:eastAsia="hu-HU"/>
        </w:rPr>
        <w:t>6. Bácsalmási Védőnői Szolgálat</w:t>
      </w:r>
    </w:p>
    <w:p w:rsidR="00C36E6A" w:rsidRPr="004958F0" w:rsidRDefault="00C36E6A" w:rsidP="00C36E6A">
      <w:pPr>
        <w:ind w:left="2835"/>
        <w:jc w:val="both"/>
        <w:rPr>
          <w:lang w:eastAsia="hu-HU"/>
        </w:rPr>
      </w:pPr>
      <w:r w:rsidRPr="004958F0">
        <w:rPr>
          <w:lang w:eastAsia="hu-HU"/>
        </w:rPr>
        <w:t>7. Dr. Gazdag Andrea Eszter házi gyermekorvos</w:t>
      </w:r>
    </w:p>
    <w:p w:rsidR="00C36E6A" w:rsidRPr="004958F0" w:rsidRDefault="00C36E6A" w:rsidP="00C36E6A">
      <w:pPr>
        <w:ind w:left="2835"/>
        <w:jc w:val="both"/>
        <w:rPr>
          <w:lang w:eastAsia="hu-HU"/>
        </w:rPr>
      </w:pPr>
      <w:r w:rsidRPr="004958F0">
        <w:rPr>
          <w:lang w:eastAsia="hu-HU"/>
        </w:rPr>
        <w:t>8. Dr. Trója Tünde gyermekorvos</w:t>
      </w:r>
    </w:p>
    <w:p w:rsidR="00C36E6A" w:rsidRPr="004958F0" w:rsidRDefault="00C36E6A" w:rsidP="00C36E6A">
      <w:pPr>
        <w:ind w:left="2835"/>
        <w:jc w:val="both"/>
        <w:rPr>
          <w:lang w:eastAsia="hu-HU"/>
        </w:rPr>
      </w:pPr>
      <w:r w:rsidRPr="004958F0">
        <w:rPr>
          <w:lang w:eastAsia="hu-HU"/>
        </w:rPr>
        <w:t xml:space="preserve">9. Dr. </w:t>
      </w:r>
      <w:proofErr w:type="spellStart"/>
      <w:r w:rsidRPr="004958F0">
        <w:rPr>
          <w:lang w:eastAsia="hu-HU"/>
        </w:rPr>
        <w:t>Kőhidi</w:t>
      </w:r>
      <w:proofErr w:type="spellEnd"/>
      <w:r w:rsidRPr="004958F0">
        <w:rPr>
          <w:lang w:eastAsia="hu-HU"/>
        </w:rPr>
        <w:t xml:space="preserve"> Csaba háziorvos</w:t>
      </w:r>
    </w:p>
    <w:p w:rsidR="00C36E6A" w:rsidRPr="004958F0" w:rsidRDefault="00C36E6A" w:rsidP="00C36E6A">
      <w:pPr>
        <w:ind w:left="2694"/>
        <w:jc w:val="both"/>
        <w:rPr>
          <w:lang w:eastAsia="hu-HU"/>
        </w:rPr>
      </w:pPr>
      <w:r w:rsidRPr="004958F0">
        <w:rPr>
          <w:lang w:eastAsia="hu-HU"/>
        </w:rPr>
        <w:t>10. Dr. Szabó Adrienn háziorvos</w:t>
      </w:r>
    </w:p>
    <w:p w:rsidR="00C36E6A" w:rsidRPr="004958F0" w:rsidRDefault="00C36E6A" w:rsidP="00C36E6A">
      <w:pPr>
        <w:ind w:left="2694"/>
        <w:jc w:val="both"/>
        <w:rPr>
          <w:lang w:eastAsia="hu-HU"/>
        </w:rPr>
      </w:pPr>
      <w:r w:rsidRPr="004958F0">
        <w:rPr>
          <w:lang w:eastAsia="hu-HU"/>
        </w:rPr>
        <w:t xml:space="preserve">11. Dr. </w:t>
      </w:r>
      <w:proofErr w:type="spellStart"/>
      <w:r w:rsidRPr="004958F0">
        <w:rPr>
          <w:lang w:eastAsia="hu-HU"/>
        </w:rPr>
        <w:t>Hajóssy</w:t>
      </w:r>
      <w:proofErr w:type="spellEnd"/>
      <w:r w:rsidRPr="004958F0">
        <w:rPr>
          <w:lang w:eastAsia="hu-HU"/>
        </w:rPr>
        <w:t xml:space="preserve"> Tibor Levente fogszakorvos</w:t>
      </w:r>
    </w:p>
    <w:p w:rsidR="00C36E6A" w:rsidRPr="004958F0" w:rsidRDefault="00C36E6A" w:rsidP="00C36E6A">
      <w:pPr>
        <w:ind w:left="2694"/>
        <w:jc w:val="both"/>
        <w:rPr>
          <w:lang w:eastAsia="hu-HU"/>
        </w:rPr>
      </w:pPr>
      <w:r w:rsidRPr="004958F0">
        <w:rPr>
          <w:lang w:eastAsia="hu-HU"/>
        </w:rPr>
        <w:t>1</w:t>
      </w:r>
      <w:r w:rsidR="000E38EF" w:rsidRPr="004958F0">
        <w:rPr>
          <w:lang w:eastAsia="hu-HU"/>
        </w:rPr>
        <w:t>2</w:t>
      </w:r>
      <w:r w:rsidRPr="004958F0">
        <w:rPr>
          <w:lang w:eastAsia="hu-HU"/>
        </w:rPr>
        <w:t>. Dr. Gyöngyösi Ilona Erzsébet gyermek-egészségügyi szakorvos</w:t>
      </w:r>
    </w:p>
    <w:p w:rsidR="00C36E6A" w:rsidRPr="004958F0" w:rsidRDefault="00C36E6A" w:rsidP="00C36E6A">
      <w:pPr>
        <w:ind w:left="2694"/>
        <w:jc w:val="both"/>
        <w:rPr>
          <w:lang w:eastAsia="hu-HU"/>
        </w:rPr>
      </w:pPr>
      <w:r w:rsidRPr="004958F0">
        <w:rPr>
          <w:lang w:eastAsia="hu-HU"/>
        </w:rPr>
        <w:t>1</w:t>
      </w:r>
      <w:r w:rsidR="000E38EF" w:rsidRPr="004958F0">
        <w:rPr>
          <w:lang w:eastAsia="hu-HU"/>
        </w:rPr>
        <w:t>3</w:t>
      </w:r>
      <w:r w:rsidRPr="004958F0">
        <w:rPr>
          <w:lang w:eastAsia="hu-HU"/>
        </w:rPr>
        <w:t>. Dr. Skribanek László háziorvos</w:t>
      </w:r>
    </w:p>
    <w:p w:rsidR="00C36E6A" w:rsidRPr="004958F0" w:rsidRDefault="00C36E6A" w:rsidP="00C36E6A"/>
    <w:p w:rsidR="00C36E6A" w:rsidRPr="004958F0" w:rsidRDefault="00C36E6A" w:rsidP="00C36E6A">
      <w:pPr>
        <w:ind w:left="1701"/>
        <w:jc w:val="both"/>
      </w:pPr>
      <w:r w:rsidRPr="004958F0">
        <w:t>A Képviselő-testület nem kéri jelenteni a határozatban foglaltak végrehajtásának megtörténtét.</w:t>
      </w:r>
    </w:p>
    <w:p w:rsidR="00C36E6A" w:rsidRPr="004958F0" w:rsidRDefault="00C36E6A" w:rsidP="00C36E6A"/>
    <w:p w:rsidR="00B66E18" w:rsidRPr="004958F0" w:rsidRDefault="00B66E18" w:rsidP="006367DC">
      <w:pPr>
        <w:widowControl w:val="0"/>
        <w:jc w:val="center"/>
      </w:pPr>
      <w:r w:rsidRPr="004958F0">
        <w:t>K. m. f.</w:t>
      </w:r>
    </w:p>
    <w:p w:rsidR="00B66E18" w:rsidRPr="004958F0" w:rsidRDefault="00B66E18" w:rsidP="006367DC">
      <w:pPr>
        <w:widowControl w:val="0"/>
        <w:tabs>
          <w:tab w:val="center" w:pos="2268"/>
          <w:tab w:val="center" w:pos="7088"/>
        </w:tabs>
        <w:jc w:val="both"/>
      </w:pPr>
    </w:p>
    <w:p w:rsidR="00B07F12" w:rsidRPr="004958F0" w:rsidRDefault="00B07F12" w:rsidP="00B07F12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B07F12" w:rsidRPr="004958F0" w:rsidRDefault="00B07F12" w:rsidP="00B07F12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B07F12" w:rsidRPr="004958F0" w:rsidRDefault="00B07F12" w:rsidP="00B07F12">
      <w:pPr>
        <w:widowControl w:val="0"/>
        <w:jc w:val="both"/>
      </w:pPr>
    </w:p>
    <w:p w:rsidR="00B07F12" w:rsidRPr="004958F0" w:rsidRDefault="00B07F12" w:rsidP="00B07F12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B07F12" w:rsidRPr="004958F0" w:rsidRDefault="00B07F12" w:rsidP="00B07F12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B66E18" w:rsidRPr="004958F0" w:rsidRDefault="00B66E18" w:rsidP="006367DC">
      <w:pPr>
        <w:widowControl w:val="0"/>
        <w:jc w:val="both"/>
      </w:pPr>
    </w:p>
    <w:p w:rsidR="00B66E18" w:rsidRPr="004958F0" w:rsidRDefault="00B66E18" w:rsidP="006367DC">
      <w:pPr>
        <w:widowControl w:val="0"/>
        <w:jc w:val="both"/>
      </w:pPr>
    </w:p>
    <w:p w:rsidR="00B66E18" w:rsidRPr="004958F0" w:rsidRDefault="00B66E18" w:rsidP="006367DC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B66E18" w:rsidRPr="004958F0" w:rsidRDefault="00B66E18" w:rsidP="006367DC">
      <w:pPr>
        <w:widowControl w:val="0"/>
        <w:jc w:val="both"/>
      </w:pPr>
      <w:r w:rsidRPr="004958F0">
        <w:t xml:space="preserve">Bácsalmás, 2022. </w:t>
      </w:r>
      <w:r w:rsidR="00B07F12" w:rsidRPr="004958F0">
        <w:t>április 27</w:t>
      </w:r>
      <w:r w:rsidRPr="004958F0">
        <w:t>.</w:t>
      </w:r>
    </w:p>
    <w:p w:rsidR="00B66E18" w:rsidRPr="004958F0" w:rsidRDefault="00B66E18" w:rsidP="006367DC">
      <w:pPr>
        <w:widowControl w:val="0"/>
        <w:jc w:val="both"/>
      </w:pPr>
    </w:p>
    <w:p w:rsidR="00B66E18" w:rsidRPr="004958F0" w:rsidRDefault="00B66E18" w:rsidP="006367DC">
      <w:pPr>
        <w:widowControl w:val="0"/>
        <w:jc w:val="both"/>
      </w:pPr>
    </w:p>
    <w:p w:rsidR="00B66E18" w:rsidRPr="004958F0" w:rsidRDefault="00B07F12" w:rsidP="006367DC">
      <w:pPr>
        <w:widowControl w:val="0"/>
        <w:jc w:val="both"/>
      </w:pPr>
      <w:r w:rsidRPr="004958F0">
        <w:t>Deák Szabina</w:t>
      </w:r>
    </w:p>
    <w:p w:rsidR="007933DC" w:rsidRPr="004958F0" w:rsidRDefault="00B66E18" w:rsidP="00C36E6A">
      <w:pPr>
        <w:widowControl w:val="0"/>
        <w:jc w:val="both"/>
      </w:pPr>
      <w:r w:rsidRPr="004958F0">
        <w:t>testületi ügyintéző</w:t>
      </w:r>
      <w:r w:rsidR="007933DC" w:rsidRPr="004958F0">
        <w:br w:type="page"/>
      </w:r>
    </w:p>
    <w:p w:rsidR="00D877C5" w:rsidRPr="004958F0" w:rsidRDefault="00D877C5" w:rsidP="00D877C5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D877C5" w:rsidRPr="004958F0" w:rsidRDefault="00D877C5" w:rsidP="00D877C5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D877C5" w:rsidRPr="004958F0" w:rsidRDefault="00D877C5" w:rsidP="00D877C5">
      <w:pPr>
        <w:widowControl w:val="0"/>
        <w:jc w:val="both"/>
        <w:rPr>
          <w:b/>
          <w:bCs/>
        </w:rPr>
      </w:pP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D877C5" w:rsidRPr="004958F0" w:rsidRDefault="00D877C5" w:rsidP="00D877C5">
      <w:pPr>
        <w:widowControl w:val="0"/>
        <w:jc w:val="center"/>
        <w:rPr>
          <w:b/>
          <w:bCs/>
        </w:rPr>
      </w:pP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D877C5" w:rsidRPr="004958F0" w:rsidRDefault="00D877C5" w:rsidP="00D877C5">
      <w:pPr>
        <w:widowControl w:val="0"/>
        <w:jc w:val="center"/>
      </w:pPr>
    </w:p>
    <w:p w:rsidR="00D877C5" w:rsidRPr="004958F0" w:rsidRDefault="00D877C5" w:rsidP="00D877C5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96/2022.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C2626B" w:rsidRPr="004958F0" w:rsidRDefault="00C2626B" w:rsidP="006367DC">
      <w:pPr>
        <w:widowControl w:val="0"/>
        <w:jc w:val="both"/>
      </w:pPr>
    </w:p>
    <w:p w:rsidR="004C0056" w:rsidRPr="004958F0" w:rsidRDefault="004C0056" w:rsidP="004C0056">
      <w:pPr>
        <w:rPr>
          <w:rFonts w:eastAsia="Calibri"/>
          <w:b/>
          <w:color w:val="000000"/>
        </w:rPr>
      </w:pPr>
      <w:r w:rsidRPr="004958F0">
        <w:rPr>
          <w:rFonts w:eastAsia="Calibri"/>
          <w:b/>
          <w:color w:val="000000"/>
        </w:rPr>
        <w:t xml:space="preserve">Beszámoló az Alapszolgáltatási Központ </w:t>
      </w:r>
    </w:p>
    <w:p w:rsidR="004C0056" w:rsidRPr="004958F0" w:rsidRDefault="004C0056" w:rsidP="004C0056">
      <w:pPr>
        <w:tabs>
          <w:tab w:val="left" w:pos="6379"/>
        </w:tabs>
        <w:rPr>
          <w:rFonts w:eastAsia="Calibri"/>
          <w:b/>
          <w:color w:val="000000"/>
        </w:rPr>
      </w:pPr>
      <w:r w:rsidRPr="004958F0">
        <w:rPr>
          <w:rFonts w:eastAsia="Calibri"/>
          <w:b/>
          <w:color w:val="000000"/>
        </w:rPr>
        <w:t xml:space="preserve">2021. évi tevékenységéről </w:t>
      </w:r>
      <w:r w:rsidRPr="004958F0">
        <w:rPr>
          <w:rFonts w:eastAsia="Calibri"/>
          <w:b/>
          <w:color w:val="000000"/>
        </w:rPr>
        <w:tab/>
      </w:r>
      <w:r w:rsidRPr="004958F0">
        <w:rPr>
          <w:rFonts w:eastAsia="Calibri"/>
          <w:b/>
          <w:color w:val="000000"/>
          <w:u w:val="single"/>
        </w:rPr>
        <w:t>Határozat</w:t>
      </w:r>
    </w:p>
    <w:p w:rsidR="004C0056" w:rsidRPr="004958F0" w:rsidRDefault="004C0056" w:rsidP="004C0056">
      <w:pPr>
        <w:rPr>
          <w:rFonts w:eastAsia="Calibri"/>
          <w:color w:val="000000"/>
        </w:rPr>
      </w:pPr>
    </w:p>
    <w:p w:rsidR="000A6C0A" w:rsidRPr="004958F0" w:rsidRDefault="000A6C0A" w:rsidP="000A6C0A">
      <w:pPr>
        <w:ind w:left="1701"/>
        <w:jc w:val="both"/>
      </w:pPr>
      <w:r w:rsidRPr="004958F0">
        <w:t xml:space="preserve">Bácsalmás Város Önkormányzatának Képviselő-testülete (a továbbiakban: Képviselő-testület) a Bácsalmás Városi Önkormányzat Alapszolgáltatási Központ 2021. évi tevékenységéről szóló beszámolóját az előterjesztés szerint fogadja el. </w:t>
      </w:r>
    </w:p>
    <w:p w:rsidR="004C0056" w:rsidRPr="004958F0" w:rsidRDefault="004C0056" w:rsidP="004C0056">
      <w:pPr>
        <w:ind w:left="1701"/>
      </w:pPr>
    </w:p>
    <w:p w:rsidR="00423BF3" w:rsidRPr="004958F0" w:rsidRDefault="00423BF3" w:rsidP="006367DC">
      <w:pPr>
        <w:widowControl w:val="0"/>
        <w:ind w:left="1701"/>
        <w:jc w:val="both"/>
        <w:rPr>
          <w:rFonts w:eastAsia="Calibri"/>
        </w:rPr>
      </w:pPr>
      <w:r w:rsidRPr="004958F0">
        <w:rPr>
          <w:rFonts w:eastAsia="Calibri"/>
        </w:rPr>
        <w:t>Határidő: azonnal</w:t>
      </w:r>
    </w:p>
    <w:p w:rsidR="00423BF3" w:rsidRPr="004958F0" w:rsidRDefault="00423BF3" w:rsidP="006367DC">
      <w:pPr>
        <w:widowControl w:val="0"/>
        <w:ind w:left="1701"/>
        <w:jc w:val="both"/>
        <w:rPr>
          <w:rFonts w:eastAsia="Calibri"/>
        </w:rPr>
      </w:pPr>
      <w:r w:rsidRPr="004958F0">
        <w:rPr>
          <w:rFonts w:eastAsia="Calibri"/>
        </w:rPr>
        <w:t>Felelős: Németh Balázs polgármester</w:t>
      </w:r>
    </w:p>
    <w:p w:rsidR="00423BF3" w:rsidRPr="004958F0" w:rsidRDefault="00423BF3" w:rsidP="006367DC">
      <w:pPr>
        <w:widowControl w:val="0"/>
        <w:ind w:left="1701"/>
        <w:jc w:val="both"/>
        <w:rPr>
          <w:rFonts w:eastAsia="Calibri"/>
        </w:rPr>
      </w:pPr>
    </w:p>
    <w:p w:rsidR="00423BF3" w:rsidRPr="004958F0" w:rsidRDefault="00423BF3" w:rsidP="006367DC">
      <w:pPr>
        <w:widowControl w:val="0"/>
        <w:ind w:left="1701"/>
        <w:jc w:val="both"/>
        <w:rPr>
          <w:rFonts w:eastAsia="Calibri"/>
        </w:rPr>
      </w:pPr>
      <w:r w:rsidRPr="004958F0">
        <w:rPr>
          <w:rFonts w:eastAsia="Calibri"/>
        </w:rPr>
        <w:t>Operatív felelős: Szabó Erika intézményvezető</w:t>
      </w:r>
    </w:p>
    <w:p w:rsidR="00423BF3" w:rsidRPr="004958F0" w:rsidRDefault="00423BF3" w:rsidP="006367DC">
      <w:pPr>
        <w:widowControl w:val="0"/>
        <w:ind w:left="1701"/>
        <w:jc w:val="both"/>
        <w:rPr>
          <w:rFonts w:eastAsia="Calibri"/>
        </w:rPr>
      </w:pPr>
    </w:p>
    <w:p w:rsidR="00423BF3" w:rsidRPr="004958F0" w:rsidRDefault="00423BF3" w:rsidP="006367DC">
      <w:pPr>
        <w:widowControl w:val="0"/>
        <w:ind w:left="1701"/>
        <w:jc w:val="both"/>
        <w:rPr>
          <w:rFonts w:eastAsia="Calibri"/>
        </w:rPr>
      </w:pPr>
      <w:r w:rsidRPr="004958F0">
        <w:rPr>
          <w:rFonts w:eastAsia="Calibri"/>
        </w:rPr>
        <w:t>A határozatról értesül:</w:t>
      </w:r>
    </w:p>
    <w:p w:rsidR="00423BF3" w:rsidRPr="004958F0" w:rsidRDefault="00423BF3" w:rsidP="006367DC">
      <w:pPr>
        <w:widowControl w:val="0"/>
        <w:ind w:left="1701"/>
        <w:jc w:val="both"/>
        <w:rPr>
          <w:rFonts w:eastAsia="Calibri"/>
        </w:rPr>
      </w:pPr>
      <w:r w:rsidRPr="004958F0">
        <w:rPr>
          <w:rFonts w:eastAsia="Calibri"/>
        </w:rPr>
        <w:t>- kivonattal:</w:t>
      </w:r>
      <w:r w:rsidRPr="004958F0">
        <w:rPr>
          <w:rFonts w:eastAsia="Calibri"/>
        </w:rPr>
        <w:tab/>
        <w:t>1. Németh Balázs polgármester</w:t>
      </w:r>
    </w:p>
    <w:p w:rsidR="00423BF3" w:rsidRPr="004958F0" w:rsidRDefault="00423BF3" w:rsidP="006367DC">
      <w:pPr>
        <w:widowControl w:val="0"/>
        <w:ind w:left="1701"/>
        <w:jc w:val="both"/>
        <w:rPr>
          <w:rFonts w:eastAsia="Calibri"/>
        </w:rPr>
      </w:pPr>
      <w:r w:rsidRPr="004958F0">
        <w:rPr>
          <w:rFonts w:eastAsia="Calibri"/>
        </w:rPr>
        <w:tab/>
      </w:r>
      <w:r w:rsidRPr="004958F0">
        <w:rPr>
          <w:rFonts w:eastAsia="Calibri"/>
        </w:rPr>
        <w:tab/>
        <w:t>2. Patocskai Ibolya jegyző</w:t>
      </w:r>
    </w:p>
    <w:p w:rsidR="00423BF3" w:rsidRPr="004958F0" w:rsidRDefault="00423BF3" w:rsidP="006367DC">
      <w:pPr>
        <w:widowControl w:val="0"/>
        <w:ind w:left="1701"/>
        <w:jc w:val="both"/>
        <w:rPr>
          <w:rFonts w:eastAsia="Calibri"/>
        </w:rPr>
      </w:pPr>
      <w:r w:rsidRPr="004958F0">
        <w:rPr>
          <w:rFonts w:eastAsia="Calibri"/>
        </w:rPr>
        <w:tab/>
      </w:r>
      <w:r w:rsidRPr="004958F0">
        <w:rPr>
          <w:rFonts w:eastAsia="Calibri"/>
        </w:rPr>
        <w:tab/>
        <w:t>3. Prikidánovics Antal szociális és hatósági osztályvezető</w:t>
      </w:r>
    </w:p>
    <w:p w:rsidR="00423BF3" w:rsidRPr="004958F0" w:rsidRDefault="00423BF3" w:rsidP="006367DC">
      <w:pPr>
        <w:widowControl w:val="0"/>
        <w:ind w:left="1701"/>
        <w:jc w:val="both"/>
        <w:rPr>
          <w:rFonts w:eastAsia="Calibri"/>
        </w:rPr>
      </w:pPr>
      <w:r w:rsidRPr="004958F0">
        <w:rPr>
          <w:rFonts w:eastAsia="Calibri"/>
        </w:rPr>
        <w:tab/>
      </w:r>
      <w:r w:rsidRPr="004958F0">
        <w:rPr>
          <w:rFonts w:eastAsia="Calibri"/>
        </w:rPr>
        <w:tab/>
        <w:t>4. Szabó Erika intézményvezető</w:t>
      </w:r>
    </w:p>
    <w:p w:rsidR="00423BF3" w:rsidRPr="004958F0" w:rsidRDefault="00423BF3" w:rsidP="006367DC">
      <w:pPr>
        <w:widowControl w:val="0"/>
        <w:ind w:left="1701"/>
        <w:jc w:val="both"/>
        <w:rPr>
          <w:rFonts w:eastAsia="Calibri"/>
        </w:rPr>
      </w:pPr>
    </w:p>
    <w:p w:rsidR="00423BF3" w:rsidRPr="004958F0" w:rsidRDefault="00423BF3" w:rsidP="006367DC">
      <w:pPr>
        <w:widowControl w:val="0"/>
        <w:ind w:left="1701"/>
        <w:jc w:val="both"/>
        <w:rPr>
          <w:rFonts w:eastAsia="Calibri"/>
        </w:rPr>
      </w:pPr>
      <w:r w:rsidRPr="004958F0">
        <w:rPr>
          <w:rFonts w:eastAsia="Calibri"/>
        </w:rPr>
        <w:t>A Képviselő-testület a határozat végrehajtásáról nem kér visszajelzést.</w:t>
      </w:r>
    </w:p>
    <w:p w:rsidR="00C2626B" w:rsidRPr="004958F0" w:rsidRDefault="00C2626B" w:rsidP="006367DC">
      <w:pPr>
        <w:widowControl w:val="0"/>
        <w:jc w:val="both"/>
      </w:pPr>
    </w:p>
    <w:p w:rsidR="00D877C5" w:rsidRPr="004958F0" w:rsidRDefault="00D877C5" w:rsidP="00D877C5">
      <w:pPr>
        <w:widowControl w:val="0"/>
        <w:jc w:val="center"/>
      </w:pPr>
      <w:r w:rsidRPr="004958F0">
        <w:t>K. m. f.</w:t>
      </w:r>
    </w:p>
    <w:p w:rsidR="00D877C5" w:rsidRPr="004958F0" w:rsidRDefault="00D877C5" w:rsidP="00D877C5">
      <w:pPr>
        <w:widowControl w:val="0"/>
        <w:tabs>
          <w:tab w:val="center" w:pos="2268"/>
          <w:tab w:val="center" w:pos="7088"/>
        </w:tabs>
        <w:jc w:val="both"/>
      </w:pPr>
    </w:p>
    <w:p w:rsidR="00D877C5" w:rsidRPr="004958F0" w:rsidRDefault="00D877C5" w:rsidP="00D877C5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D877C5" w:rsidRPr="004958F0" w:rsidRDefault="00D877C5" w:rsidP="00D877C5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D877C5" w:rsidRPr="004958F0" w:rsidRDefault="00D877C5" w:rsidP="00D877C5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D877C5" w:rsidRPr="004958F0" w:rsidRDefault="00D877C5" w:rsidP="00D877C5">
      <w:pPr>
        <w:widowControl w:val="0"/>
        <w:jc w:val="both"/>
      </w:pPr>
      <w:r w:rsidRPr="004958F0">
        <w:t>Bácsalmás, 2022. április 27.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</w:pPr>
      <w:r w:rsidRPr="004958F0">
        <w:t>Deák Szabina</w:t>
      </w:r>
    </w:p>
    <w:p w:rsidR="00D877C5" w:rsidRPr="004958F0" w:rsidRDefault="00D877C5" w:rsidP="00D877C5">
      <w:pPr>
        <w:widowControl w:val="0"/>
        <w:jc w:val="both"/>
      </w:pPr>
      <w:r w:rsidRPr="004958F0">
        <w:t>testületi ügyintéző</w:t>
      </w:r>
      <w:r w:rsidRPr="004958F0">
        <w:br w:type="page"/>
      </w:r>
    </w:p>
    <w:p w:rsidR="00D877C5" w:rsidRPr="004958F0" w:rsidRDefault="00D877C5" w:rsidP="00D877C5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D877C5" w:rsidRPr="004958F0" w:rsidRDefault="00D877C5" w:rsidP="00D877C5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D877C5" w:rsidRPr="004958F0" w:rsidRDefault="00D877C5" w:rsidP="00D877C5">
      <w:pPr>
        <w:widowControl w:val="0"/>
        <w:jc w:val="both"/>
        <w:rPr>
          <w:b/>
          <w:bCs/>
        </w:rPr>
      </w:pP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D877C5" w:rsidRPr="004958F0" w:rsidRDefault="00D877C5" w:rsidP="00D877C5">
      <w:pPr>
        <w:widowControl w:val="0"/>
        <w:jc w:val="center"/>
        <w:rPr>
          <w:b/>
          <w:bCs/>
        </w:rPr>
      </w:pP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D877C5" w:rsidRPr="004958F0" w:rsidRDefault="00D877C5" w:rsidP="00D877C5">
      <w:pPr>
        <w:widowControl w:val="0"/>
        <w:jc w:val="center"/>
      </w:pPr>
    </w:p>
    <w:p w:rsidR="00D877C5" w:rsidRPr="004958F0" w:rsidRDefault="00D877C5" w:rsidP="00D877C5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97/2022.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C86836" w:rsidRPr="004958F0" w:rsidRDefault="00C86836" w:rsidP="006367DC">
      <w:pPr>
        <w:widowControl w:val="0"/>
        <w:jc w:val="both"/>
      </w:pPr>
    </w:p>
    <w:p w:rsidR="00422E93" w:rsidRPr="004958F0" w:rsidRDefault="00422E93" w:rsidP="00422E93">
      <w:pPr>
        <w:jc w:val="both"/>
        <w:rPr>
          <w:rFonts w:eastAsia="Calibri"/>
          <w:b/>
          <w:color w:val="000000"/>
        </w:rPr>
      </w:pPr>
      <w:r w:rsidRPr="004958F0">
        <w:rPr>
          <w:rFonts w:eastAsia="Calibri"/>
          <w:b/>
          <w:color w:val="000000"/>
        </w:rPr>
        <w:t xml:space="preserve">Beszámoló a 2021. évi helyi adózás </w:t>
      </w:r>
    </w:p>
    <w:p w:rsidR="00422E93" w:rsidRPr="004958F0" w:rsidRDefault="00422E93" w:rsidP="00422E93">
      <w:pPr>
        <w:tabs>
          <w:tab w:val="left" w:pos="6379"/>
        </w:tabs>
        <w:jc w:val="both"/>
        <w:rPr>
          <w:rFonts w:eastAsia="Calibri"/>
          <w:b/>
          <w:color w:val="000000"/>
        </w:rPr>
      </w:pPr>
      <w:r w:rsidRPr="004958F0">
        <w:rPr>
          <w:rFonts w:eastAsia="Calibri"/>
          <w:b/>
          <w:color w:val="000000"/>
        </w:rPr>
        <w:t xml:space="preserve">tapasztalatairól </w:t>
      </w:r>
      <w:r w:rsidRPr="004958F0">
        <w:rPr>
          <w:rFonts w:eastAsia="Calibri"/>
          <w:b/>
          <w:color w:val="000000"/>
        </w:rPr>
        <w:tab/>
      </w:r>
      <w:r w:rsidRPr="004958F0">
        <w:rPr>
          <w:rFonts w:eastAsia="Calibri"/>
          <w:b/>
          <w:color w:val="000000"/>
          <w:u w:val="single"/>
        </w:rPr>
        <w:t>Határozat</w:t>
      </w:r>
    </w:p>
    <w:p w:rsidR="00422E93" w:rsidRPr="004958F0" w:rsidRDefault="00422E93" w:rsidP="00422E93">
      <w:pPr>
        <w:jc w:val="both"/>
      </w:pPr>
    </w:p>
    <w:p w:rsidR="00422E93" w:rsidRPr="004958F0" w:rsidRDefault="00422E93" w:rsidP="00422E93">
      <w:pPr>
        <w:ind w:left="1701"/>
        <w:jc w:val="both"/>
      </w:pPr>
      <w:r w:rsidRPr="004958F0">
        <w:t>Bácsalmás Város Önkormányzatának Képviselő-testülete (a továbbiakban: Képviselő-testület) a 2021. évi helyi adózás tapasztalatairól szóló beszámolót az előterjesztés szerint elfogadja.</w:t>
      </w:r>
    </w:p>
    <w:p w:rsidR="00422E93" w:rsidRPr="004958F0" w:rsidRDefault="00422E93" w:rsidP="00422E93">
      <w:pPr>
        <w:ind w:left="1701"/>
        <w:jc w:val="both"/>
      </w:pPr>
    </w:p>
    <w:p w:rsidR="00422E93" w:rsidRPr="004958F0" w:rsidRDefault="00422E93" w:rsidP="00422E93">
      <w:pPr>
        <w:ind w:left="1701"/>
        <w:jc w:val="both"/>
      </w:pPr>
      <w:r w:rsidRPr="004958F0">
        <w:t>Határidő: azonnal</w:t>
      </w:r>
    </w:p>
    <w:p w:rsidR="00422E93" w:rsidRPr="004958F0" w:rsidRDefault="00422E93" w:rsidP="00422E93">
      <w:pPr>
        <w:ind w:left="1701"/>
        <w:jc w:val="both"/>
      </w:pPr>
      <w:r w:rsidRPr="004958F0">
        <w:t>Felelős: Patocskai Ibolya jegyző</w:t>
      </w:r>
    </w:p>
    <w:p w:rsidR="00422E93" w:rsidRPr="004958F0" w:rsidRDefault="00422E93" w:rsidP="00422E93">
      <w:pPr>
        <w:ind w:left="1701"/>
        <w:jc w:val="both"/>
      </w:pPr>
    </w:p>
    <w:p w:rsidR="00422E93" w:rsidRPr="004958F0" w:rsidRDefault="00422E93" w:rsidP="00422E93">
      <w:pPr>
        <w:ind w:left="1701"/>
        <w:jc w:val="both"/>
      </w:pPr>
      <w:r w:rsidRPr="004958F0">
        <w:t>Operatív felelős: Becze Attiláné és Józsa Zoltán adóügyi ügyintéző</w:t>
      </w:r>
    </w:p>
    <w:p w:rsidR="00422E93" w:rsidRPr="004958F0" w:rsidRDefault="00422E93" w:rsidP="00422E93">
      <w:pPr>
        <w:ind w:left="1701"/>
        <w:jc w:val="both"/>
      </w:pPr>
    </w:p>
    <w:p w:rsidR="00422E93" w:rsidRPr="004958F0" w:rsidRDefault="00422E93" w:rsidP="00422E93">
      <w:pPr>
        <w:widowControl w:val="0"/>
        <w:ind w:left="1650" w:right="-3"/>
        <w:jc w:val="both"/>
      </w:pPr>
      <w:r w:rsidRPr="004958F0">
        <w:t xml:space="preserve">A határozatról értesül: </w:t>
      </w:r>
    </w:p>
    <w:p w:rsidR="00422E93" w:rsidRPr="004958F0" w:rsidRDefault="00422E93" w:rsidP="00422E93">
      <w:pPr>
        <w:widowControl w:val="0"/>
        <w:ind w:left="1650" w:right="-3"/>
        <w:jc w:val="both"/>
      </w:pPr>
      <w:r w:rsidRPr="004958F0">
        <w:t>- kivonattal:</w:t>
      </w:r>
      <w:r w:rsidRPr="004958F0">
        <w:tab/>
        <w:t>1. Németh Balázs polgármester</w:t>
      </w:r>
    </w:p>
    <w:p w:rsidR="00422E93" w:rsidRPr="004958F0" w:rsidRDefault="00422E93" w:rsidP="00422E93">
      <w:pPr>
        <w:widowControl w:val="0"/>
        <w:ind w:left="1650" w:right="-3"/>
        <w:jc w:val="both"/>
      </w:pPr>
      <w:r w:rsidRPr="004958F0">
        <w:tab/>
      </w:r>
      <w:r w:rsidRPr="004958F0">
        <w:tab/>
        <w:t>2. Patocskai Ibolya jegyző</w:t>
      </w:r>
    </w:p>
    <w:p w:rsidR="00422E93" w:rsidRPr="004958F0" w:rsidRDefault="00422E93" w:rsidP="00422E93">
      <w:pPr>
        <w:widowControl w:val="0"/>
        <w:ind w:left="1650" w:right="-3"/>
        <w:jc w:val="both"/>
      </w:pPr>
      <w:r w:rsidRPr="004958F0">
        <w:tab/>
      </w:r>
      <w:r w:rsidRPr="004958F0">
        <w:tab/>
        <w:t>3. Horváth István Attila PBÜ osztályvezető</w:t>
      </w:r>
    </w:p>
    <w:p w:rsidR="00422E93" w:rsidRPr="004958F0" w:rsidRDefault="00422E93" w:rsidP="00422E93">
      <w:pPr>
        <w:widowControl w:val="0"/>
        <w:ind w:left="1650" w:right="-3"/>
        <w:jc w:val="both"/>
      </w:pPr>
      <w:r w:rsidRPr="004958F0">
        <w:tab/>
      </w:r>
      <w:r w:rsidRPr="004958F0">
        <w:tab/>
        <w:t>4. Becze Attiláné adóügyi ügyintéző</w:t>
      </w:r>
    </w:p>
    <w:p w:rsidR="00422E93" w:rsidRPr="004958F0" w:rsidRDefault="00422E93" w:rsidP="00422E93">
      <w:pPr>
        <w:widowControl w:val="0"/>
        <w:ind w:left="1650" w:right="-3"/>
        <w:jc w:val="both"/>
      </w:pPr>
      <w:r w:rsidRPr="004958F0">
        <w:tab/>
      </w:r>
      <w:r w:rsidRPr="004958F0">
        <w:tab/>
        <w:t>5. Józsa Zoltán adóügyi ügyintéző</w:t>
      </w:r>
    </w:p>
    <w:p w:rsidR="00422E93" w:rsidRPr="004958F0" w:rsidRDefault="00422E93" w:rsidP="00422E93">
      <w:pPr>
        <w:widowControl w:val="0"/>
        <w:ind w:left="1650" w:right="-3"/>
        <w:jc w:val="both"/>
      </w:pPr>
    </w:p>
    <w:p w:rsidR="00422E93" w:rsidRPr="004958F0" w:rsidRDefault="00422E93" w:rsidP="00422E93">
      <w:pPr>
        <w:ind w:left="1650"/>
        <w:jc w:val="both"/>
      </w:pPr>
      <w:r w:rsidRPr="004958F0">
        <w:t>A Képviselő-testület nem kéri jelenteni a határozatban foglaltak végrehajtásának megtörténtét.</w:t>
      </w:r>
    </w:p>
    <w:p w:rsidR="00C86836" w:rsidRPr="004958F0" w:rsidRDefault="00C86836" w:rsidP="006367DC">
      <w:pPr>
        <w:widowControl w:val="0"/>
        <w:jc w:val="both"/>
      </w:pPr>
    </w:p>
    <w:p w:rsidR="00D877C5" w:rsidRPr="004958F0" w:rsidRDefault="00D877C5" w:rsidP="00D877C5">
      <w:pPr>
        <w:widowControl w:val="0"/>
        <w:jc w:val="center"/>
      </w:pPr>
      <w:r w:rsidRPr="004958F0">
        <w:t>K. m. f.</w:t>
      </w:r>
    </w:p>
    <w:p w:rsidR="00D877C5" w:rsidRPr="004958F0" w:rsidRDefault="00D877C5" w:rsidP="00D877C5">
      <w:pPr>
        <w:widowControl w:val="0"/>
        <w:tabs>
          <w:tab w:val="center" w:pos="2268"/>
          <w:tab w:val="center" w:pos="7088"/>
        </w:tabs>
        <w:jc w:val="both"/>
      </w:pPr>
    </w:p>
    <w:p w:rsidR="00D877C5" w:rsidRPr="004958F0" w:rsidRDefault="00D877C5" w:rsidP="00D877C5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D877C5" w:rsidRPr="004958F0" w:rsidRDefault="00D877C5" w:rsidP="00D877C5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D877C5" w:rsidRPr="004958F0" w:rsidRDefault="00D877C5" w:rsidP="00D877C5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D877C5" w:rsidRPr="004958F0" w:rsidRDefault="00D877C5" w:rsidP="00D877C5">
      <w:pPr>
        <w:widowControl w:val="0"/>
        <w:jc w:val="both"/>
      </w:pPr>
      <w:r w:rsidRPr="004958F0">
        <w:t>Bácsalmás, 2022. április 27.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</w:pPr>
      <w:r w:rsidRPr="004958F0">
        <w:t>Deák Szabina</w:t>
      </w:r>
    </w:p>
    <w:p w:rsidR="00D877C5" w:rsidRPr="004958F0" w:rsidRDefault="00D877C5" w:rsidP="00D877C5">
      <w:pPr>
        <w:widowControl w:val="0"/>
        <w:jc w:val="both"/>
      </w:pPr>
      <w:r w:rsidRPr="004958F0">
        <w:t>testületi ügyintéző</w:t>
      </w:r>
      <w:r w:rsidRPr="004958F0">
        <w:br w:type="page"/>
      </w:r>
    </w:p>
    <w:p w:rsidR="00D877C5" w:rsidRPr="004958F0" w:rsidRDefault="00D877C5" w:rsidP="00D877C5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D877C5" w:rsidRPr="004958F0" w:rsidRDefault="00D877C5" w:rsidP="00D877C5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D877C5" w:rsidRPr="004958F0" w:rsidRDefault="00D877C5" w:rsidP="00D877C5">
      <w:pPr>
        <w:widowControl w:val="0"/>
        <w:jc w:val="both"/>
        <w:rPr>
          <w:b/>
          <w:bCs/>
        </w:rPr>
      </w:pP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D877C5" w:rsidRPr="004958F0" w:rsidRDefault="00D877C5" w:rsidP="00D877C5">
      <w:pPr>
        <w:widowControl w:val="0"/>
        <w:jc w:val="center"/>
        <w:rPr>
          <w:b/>
          <w:bCs/>
        </w:rPr>
      </w:pP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D877C5" w:rsidRPr="004958F0" w:rsidRDefault="00D877C5" w:rsidP="00D877C5">
      <w:pPr>
        <w:widowControl w:val="0"/>
        <w:jc w:val="center"/>
      </w:pPr>
    </w:p>
    <w:p w:rsidR="00D877C5" w:rsidRPr="004958F0" w:rsidRDefault="00D877C5" w:rsidP="00D877C5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98/2022.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A56A1D" w:rsidRPr="004958F0" w:rsidRDefault="00A56A1D" w:rsidP="006367DC">
      <w:pPr>
        <w:widowControl w:val="0"/>
        <w:jc w:val="both"/>
      </w:pPr>
    </w:p>
    <w:p w:rsidR="00E14F26" w:rsidRPr="004958F0" w:rsidRDefault="00E14F26" w:rsidP="00E14F26">
      <w:pPr>
        <w:jc w:val="both"/>
        <w:rPr>
          <w:rFonts w:eastAsia="Calibri"/>
          <w:b/>
          <w:color w:val="000000"/>
        </w:rPr>
      </w:pPr>
      <w:r w:rsidRPr="004958F0">
        <w:rPr>
          <w:rFonts w:eastAsia="Calibri"/>
          <w:b/>
          <w:color w:val="000000"/>
        </w:rPr>
        <w:t xml:space="preserve">2021. évi belső ellenőri </w:t>
      </w:r>
    </w:p>
    <w:p w:rsidR="00E14F26" w:rsidRPr="004958F0" w:rsidRDefault="00E14F26" w:rsidP="00E14F26">
      <w:pPr>
        <w:tabs>
          <w:tab w:val="left" w:pos="6379"/>
        </w:tabs>
        <w:jc w:val="both"/>
        <w:rPr>
          <w:rFonts w:eastAsia="Calibri"/>
          <w:b/>
          <w:color w:val="000000"/>
        </w:rPr>
      </w:pPr>
      <w:r w:rsidRPr="004958F0">
        <w:rPr>
          <w:rFonts w:eastAsia="Calibri"/>
          <w:b/>
          <w:color w:val="000000"/>
        </w:rPr>
        <w:t xml:space="preserve">összefoglaló jelentés elfogadása </w:t>
      </w:r>
      <w:r w:rsidRPr="004958F0">
        <w:rPr>
          <w:rFonts w:eastAsia="Calibri"/>
          <w:b/>
          <w:color w:val="000000"/>
        </w:rPr>
        <w:tab/>
      </w:r>
      <w:r w:rsidRPr="004958F0">
        <w:rPr>
          <w:rFonts w:eastAsia="Calibri"/>
          <w:b/>
          <w:color w:val="000000"/>
          <w:u w:val="single"/>
        </w:rPr>
        <w:t>Határozat</w:t>
      </w:r>
    </w:p>
    <w:p w:rsidR="00E14F26" w:rsidRPr="004958F0" w:rsidRDefault="00E14F26" w:rsidP="00E14F26">
      <w:pPr>
        <w:jc w:val="both"/>
        <w:rPr>
          <w:rFonts w:eastAsia="Calibri"/>
          <w:color w:val="000000"/>
        </w:rPr>
      </w:pPr>
    </w:p>
    <w:p w:rsidR="00E14F26" w:rsidRPr="004958F0" w:rsidRDefault="00E14F26" w:rsidP="00E14F26">
      <w:pPr>
        <w:ind w:left="1701"/>
        <w:jc w:val="both"/>
      </w:pPr>
      <w:r w:rsidRPr="004958F0">
        <w:t>Bácsalmás Város Önkormányzat Képviselő-testülete a Bácsalmási Közös Önkormányzati Hivatal és az önállóan működő és gazdálkodó intézmények gazdálkodásáról szóló 2021. évi éves belső ellenőri összefoglaló jelentést az előterjesztésnek megfelelően elfogadja.</w:t>
      </w:r>
    </w:p>
    <w:p w:rsidR="00E14F26" w:rsidRPr="004958F0" w:rsidRDefault="00E14F26" w:rsidP="00E14F26">
      <w:pPr>
        <w:ind w:left="1701"/>
        <w:jc w:val="both"/>
      </w:pPr>
    </w:p>
    <w:p w:rsidR="00E14F26" w:rsidRPr="004958F0" w:rsidRDefault="00E14F26" w:rsidP="00E14F26">
      <w:pPr>
        <w:ind w:left="1701"/>
        <w:jc w:val="both"/>
      </w:pPr>
      <w:r w:rsidRPr="004958F0">
        <w:t>Határidő: azonnal</w:t>
      </w:r>
    </w:p>
    <w:p w:rsidR="00E14F26" w:rsidRPr="004958F0" w:rsidRDefault="00E14F26" w:rsidP="00E14F26">
      <w:pPr>
        <w:ind w:left="1701"/>
        <w:jc w:val="both"/>
      </w:pPr>
      <w:r w:rsidRPr="004958F0">
        <w:t>Felelős: Patocskai Ibolya jegyző</w:t>
      </w:r>
    </w:p>
    <w:p w:rsidR="00E14F26" w:rsidRPr="004958F0" w:rsidRDefault="00E14F26" w:rsidP="00E14F26">
      <w:pPr>
        <w:ind w:left="1701"/>
        <w:jc w:val="both"/>
      </w:pPr>
    </w:p>
    <w:p w:rsidR="00E14F26" w:rsidRPr="004958F0" w:rsidRDefault="00E14F26" w:rsidP="00E14F26">
      <w:pPr>
        <w:ind w:left="1701"/>
        <w:jc w:val="both"/>
      </w:pPr>
      <w:r w:rsidRPr="004958F0">
        <w:t>Operatív felelős: Horváth István Attila PBÜ osztályvezető</w:t>
      </w:r>
    </w:p>
    <w:p w:rsidR="00E14F26" w:rsidRPr="004958F0" w:rsidRDefault="00E14F26" w:rsidP="00E14F26">
      <w:pPr>
        <w:ind w:left="1701"/>
        <w:jc w:val="both"/>
      </w:pPr>
    </w:p>
    <w:p w:rsidR="00E14F26" w:rsidRPr="004958F0" w:rsidRDefault="00E14F26" w:rsidP="00E14F26">
      <w:pPr>
        <w:ind w:left="1701"/>
        <w:jc w:val="both"/>
      </w:pPr>
      <w:r w:rsidRPr="004958F0">
        <w:t>A határozatról értesül:</w:t>
      </w:r>
    </w:p>
    <w:p w:rsidR="00E14F26" w:rsidRPr="004958F0" w:rsidRDefault="00E14F26" w:rsidP="00E14F26">
      <w:pPr>
        <w:pStyle w:val="Listaszerbekezds1"/>
        <w:ind w:left="1701"/>
        <w:jc w:val="both"/>
        <w:rPr>
          <w:rFonts w:ascii="Arial" w:hAnsi="Arial" w:cs="Arial"/>
          <w:sz w:val="22"/>
          <w:szCs w:val="22"/>
        </w:rPr>
      </w:pPr>
      <w:r w:rsidRPr="004958F0">
        <w:rPr>
          <w:rFonts w:ascii="Arial" w:hAnsi="Arial" w:cs="Arial"/>
          <w:sz w:val="22"/>
          <w:szCs w:val="22"/>
        </w:rPr>
        <w:t>- kivonattal:</w:t>
      </w:r>
      <w:r w:rsidRPr="004958F0">
        <w:rPr>
          <w:rFonts w:ascii="Arial" w:hAnsi="Arial" w:cs="Arial"/>
          <w:sz w:val="22"/>
          <w:szCs w:val="22"/>
        </w:rPr>
        <w:tab/>
        <w:t>1. Németh Balázs polgármester</w:t>
      </w:r>
    </w:p>
    <w:p w:rsidR="00E14F26" w:rsidRPr="004958F0" w:rsidRDefault="00E14F26" w:rsidP="00E14F26">
      <w:pPr>
        <w:ind w:left="2835"/>
        <w:jc w:val="both"/>
      </w:pPr>
      <w:r w:rsidRPr="004958F0">
        <w:t>2. Patocskai Ibolya jegyző</w:t>
      </w:r>
    </w:p>
    <w:p w:rsidR="00E14F26" w:rsidRPr="004958F0" w:rsidRDefault="00E14F26" w:rsidP="00E14F26">
      <w:pPr>
        <w:ind w:left="2835"/>
        <w:jc w:val="both"/>
      </w:pPr>
      <w:r w:rsidRPr="004958F0">
        <w:t>3. Horváth István Attila PBÜ osztályvezető</w:t>
      </w:r>
    </w:p>
    <w:p w:rsidR="00E14F26" w:rsidRPr="004958F0" w:rsidRDefault="00E14F26" w:rsidP="00E14F26">
      <w:pPr>
        <w:ind w:left="2835"/>
        <w:jc w:val="both"/>
      </w:pPr>
      <w:r w:rsidRPr="004958F0">
        <w:t>4. Vincent Auditor Kft.</w:t>
      </w:r>
    </w:p>
    <w:p w:rsidR="00E14F26" w:rsidRPr="004958F0" w:rsidRDefault="00E14F26" w:rsidP="00E14F26">
      <w:pPr>
        <w:ind w:left="1701"/>
        <w:jc w:val="both"/>
        <w:rPr>
          <w:rFonts w:eastAsia="Calibri"/>
          <w:color w:val="000000"/>
        </w:rPr>
      </w:pPr>
    </w:p>
    <w:p w:rsidR="00E14F26" w:rsidRPr="004958F0" w:rsidRDefault="00E14F26" w:rsidP="00E14F26">
      <w:pPr>
        <w:ind w:left="1701"/>
        <w:jc w:val="both"/>
      </w:pPr>
      <w:r w:rsidRPr="004958F0">
        <w:t>A Képviselő-testület nem kéri jelenteni a határozatban foglaltak végrehajtásának megtörténtét.</w:t>
      </w:r>
    </w:p>
    <w:p w:rsidR="006727B2" w:rsidRPr="004958F0" w:rsidRDefault="006727B2" w:rsidP="00E14F26">
      <w:pPr>
        <w:ind w:left="1701"/>
        <w:jc w:val="both"/>
      </w:pPr>
    </w:p>
    <w:p w:rsidR="00D877C5" w:rsidRPr="004958F0" w:rsidRDefault="00D877C5" w:rsidP="00D877C5">
      <w:pPr>
        <w:widowControl w:val="0"/>
        <w:jc w:val="center"/>
      </w:pPr>
      <w:r w:rsidRPr="004958F0">
        <w:t>K. m. f.</w:t>
      </w:r>
    </w:p>
    <w:p w:rsidR="00D877C5" w:rsidRPr="004958F0" w:rsidRDefault="00D877C5" w:rsidP="00D877C5">
      <w:pPr>
        <w:widowControl w:val="0"/>
        <w:tabs>
          <w:tab w:val="center" w:pos="2268"/>
          <w:tab w:val="center" w:pos="7088"/>
        </w:tabs>
        <w:jc w:val="both"/>
      </w:pPr>
    </w:p>
    <w:p w:rsidR="00D877C5" w:rsidRPr="004958F0" w:rsidRDefault="00D877C5" w:rsidP="00D877C5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D877C5" w:rsidRPr="004958F0" w:rsidRDefault="00D877C5" w:rsidP="00D877C5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D877C5" w:rsidRPr="004958F0" w:rsidRDefault="00D877C5" w:rsidP="00D877C5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D877C5" w:rsidRPr="004958F0" w:rsidRDefault="00D877C5" w:rsidP="00D877C5">
      <w:pPr>
        <w:widowControl w:val="0"/>
        <w:jc w:val="both"/>
      </w:pPr>
      <w:r w:rsidRPr="004958F0">
        <w:t>Bácsalmás, 2022. április 27.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</w:pPr>
      <w:r w:rsidRPr="004958F0">
        <w:t>Deák Szabina</w:t>
      </w:r>
    </w:p>
    <w:p w:rsidR="00D877C5" w:rsidRPr="004958F0" w:rsidRDefault="00D877C5" w:rsidP="00D877C5">
      <w:pPr>
        <w:widowControl w:val="0"/>
        <w:jc w:val="both"/>
      </w:pPr>
      <w:r w:rsidRPr="004958F0">
        <w:t>testületi ügyintéző</w:t>
      </w:r>
      <w:r w:rsidRPr="004958F0">
        <w:br w:type="page"/>
      </w:r>
    </w:p>
    <w:p w:rsidR="00D877C5" w:rsidRPr="004958F0" w:rsidRDefault="00D877C5" w:rsidP="00D877C5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D877C5" w:rsidRPr="004958F0" w:rsidRDefault="00D877C5" w:rsidP="00D877C5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D877C5" w:rsidRPr="004958F0" w:rsidRDefault="00D877C5" w:rsidP="00D877C5">
      <w:pPr>
        <w:widowControl w:val="0"/>
        <w:jc w:val="both"/>
        <w:rPr>
          <w:b/>
          <w:bCs/>
        </w:rPr>
      </w:pP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D877C5" w:rsidRPr="004958F0" w:rsidRDefault="00D877C5" w:rsidP="00D877C5">
      <w:pPr>
        <w:widowControl w:val="0"/>
        <w:jc w:val="center"/>
        <w:rPr>
          <w:b/>
          <w:bCs/>
        </w:rPr>
      </w:pP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D877C5" w:rsidRPr="004958F0" w:rsidRDefault="00D877C5" w:rsidP="00D877C5">
      <w:pPr>
        <w:widowControl w:val="0"/>
        <w:jc w:val="center"/>
      </w:pPr>
    </w:p>
    <w:p w:rsidR="00D877C5" w:rsidRPr="004958F0" w:rsidRDefault="00D877C5" w:rsidP="00D877C5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99/2022.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FA17AF" w:rsidRPr="004958F0" w:rsidRDefault="00FA17AF" w:rsidP="006367DC">
      <w:pPr>
        <w:widowControl w:val="0"/>
        <w:jc w:val="both"/>
      </w:pPr>
    </w:p>
    <w:p w:rsidR="00863405" w:rsidRPr="004958F0" w:rsidRDefault="00863405" w:rsidP="006367DC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Nyersanyagnorma emelés a városi önkormányzat </w:t>
      </w:r>
    </w:p>
    <w:p w:rsidR="00A56A1D" w:rsidRPr="004958F0" w:rsidRDefault="00863405" w:rsidP="006367DC">
      <w:pPr>
        <w:widowControl w:val="0"/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4958F0">
        <w:rPr>
          <w:b/>
        </w:rPr>
        <w:t>által működtetett konyhákon</w:t>
      </w:r>
      <w:r w:rsidR="00FA17AF" w:rsidRPr="004958F0">
        <w:rPr>
          <w:rFonts w:eastAsia="Calibri"/>
          <w:b/>
          <w:bCs/>
          <w:color w:val="000000"/>
        </w:rPr>
        <w:tab/>
      </w:r>
      <w:r w:rsidR="00FA17AF" w:rsidRPr="004958F0">
        <w:rPr>
          <w:rFonts w:eastAsia="Calibri"/>
          <w:b/>
          <w:bCs/>
          <w:color w:val="000000"/>
          <w:u w:val="single"/>
        </w:rPr>
        <w:t>Határozat</w:t>
      </w:r>
    </w:p>
    <w:p w:rsidR="00FA17AF" w:rsidRPr="004958F0" w:rsidRDefault="00FA17AF" w:rsidP="006367DC">
      <w:pPr>
        <w:widowControl w:val="0"/>
        <w:jc w:val="both"/>
        <w:rPr>
          <w:rFonts w:eastAsia="Calibri"/>
          <w:bCs/>
          <w:color w:val="000000"/>
        </w:rPr>
      </w:pPr>
    </w:p>
    <w:p w:rsidR="00863405" w:rsidRPr="004958F0" w:rsidRDefault="00863405" w:rsidP="00863405">
      <w:pPr>
        <w:ind w:left="1701"/>
        <w:jc w:val="both"/>
      </w:pPr>
      <w:r w:rsidRPr="004958F0">
        <w:t>Bácsalmás Városi Önkormányzat Képviselő-testülete Bácsalmási Városi Önkormányzat Alapszolgáltatási Központ által működtetett konyhák nettó nyersanyagnormáját az 1. melléklet szerint elfogadja.</w:t>
      </w:r>
    </w:p>
    <w:p w:rsidR="00863405" w:rsidRPr="004958F0" w:rsidRDefault="00863405" w:rsidP="00863405">
      <w:pPr>
        <w:ind w:left="1701"/>
        <w:jc w:val="both"/>
      </w:pPr>
    </w:p>
    <w:p w:rsidR="00863405" w:rsidRPr="004958F0" w:rsidRDefault="00863405" w:rsidP="00712F12">
      <w:pPr>
        <w:tabs>
          <w:tab w:val="left" w:pos="3261"/>
        </w:tabs>
        <w:ind w:left="1701"/>
      </w:pPr>
      <w:proofErr w:type="gramStart"/>
      <w:r w:rsidRPr="004958F0">
        <w:t>Határidő:a.</w:t>
      </w:r>
      <w:proofErr w:type="gramEnd"/>
      <w:r w:rsidRPr="004958F0">
        <w:t>)</w:t>
      </w:r>
      <w:r w:rsidR="00712F12" w:rsidRPr="004958F0">
        <w:tab/>
      </w:r>
      <w:r w:rsidRPr="004958F0">
        <w:t>azonnal</w:t>
      </w:r>
    </w:p>
    <w:p w:rsidR="00863405" w:rsidRPr="004958F0" w:rsidRDefault="00863405" w:rsidP="00712F12">
      <w:pPr>
        <w:numPr>
          <w:ilvl w:val="0"/>
          <w:numId w:val="25"/>
        </w:numPr>
        <w:ind w:left="1701" w:firstLine="851"/>
      </w:pPr>
      <w:r w:rsidRPr="004958F0">
        <w:t>a n</w:t>
      </w:r>
      <w:r w:rsidR="00712F12" w:rsidRPr="004958F0">
        <w:t>orma emelése 2022. május 01-től</w:t>
      </w:r>
    </w:p>
    <w:p w:rsidR="00863405" w:rsidRPr="004958F0" w:rsidRDefault="00863405" w:rsidP="00863405">
      <w:pPr>
        <w:ind w:left="1701"/>
      </w:pPr>
      <w:r w:rsidRPr="004958F0">
        <w:t>Felelős: Németh Balázs polgármester</w:t>
      </w:r>
    </w:p>
    <w:p w:rsidR="00712F12" w:rsidRPr="004958F0" w:rsidRDefault="00712F12" w:rsidP="00863405">
      <w:pPr>
        <w:ind w:left="1701"/>
      </w:pPr>
    </w:p>
    <w:p w:rsidR="00863405" w:rsidRPr="004958F0" w:rsidRDefault="00863405" w:rsidP="00863405">
      <w:pPr>
        <w:ind w:left="1701"/>
      </w:pPr>
      <w:r w:rsidRPr="004958F0">
        <w:t>Operatív</w:t>
      </w:r>
      <w:r w:rsidR="00712F12" w:rsidRPr="004958F0">
        <w:t xml:space="preserve"> felelős: Horváth István Attila PBÜ </w:t>
      </w:r>
      <w:r w:rsidRPr="004958F0">
        <w:t>osztályvezető</w:t>
      </w:r>
    </w:p>
    <w:p w:rsidR="00863405" w:rsidRPr="004958F0" w:rsidRDefault="00863405" w:rsidP="00863405">
      <w:pPr>
        <w:ind w:left="1701"/>
      </w:pPr>
    </w:p>
    <w:p w:rsidR="00863405" w:rsidRPr="004958F0" w:rsidRDefault="00863405" w:rsidP="00863405">
      <w:pPr>
        <w:ind w:left="1701"/>
      </w:pPr>
      <w:r w:rsidRPr="004958F0">
        <w:t xml:space="preserve">Határozatról értesül: </w:t>
      </w:r>
      <w:r w:rsidR="00712F12" w:rsidRPr="004958F0">
        <w:t xml:space="preserve">1. </w:t>
      </w:r>
      <w:r w:rsidRPr="004958F0">
        <w:t>Németh Balázs polgármester</w:t>
      </w:r>
    </w:p>
    <w:p w:rsidR="00863405" w:rsidRPr="004958F0" w:rsidRDefault="00863405" w:rsidP="00863405">
      <w:pPr>
        <w:ind w:left="1701"/>
      </w:pPr>
      <w:r w:rsidRPr="004958F0">
        <w:t xml:space="preserve">                                 </w:t>
      </w:r>
      <w:r w:rsidR="00712F12" w:rsidRPr="004958F0">
        <w:t xml:space="preserve">2. </w:t>
      </w:r>
      <w:r w:rsidRPr="004958F0">
        <w:t>Patocskai Ibolya jegyző</w:t>
      </w:r>
    </w:p>
    <w:p w:rsidR="00863405" w:rsidRPr="004958F0" w:rsidRDefault="00863405" w:rsidP="00863405">
      <w:pPr>
        <w:ind w:left="1701"/>
      </w:pPr>
      <w:r w:rsidRPr="004958F0">
        <w:t xml:space="preserve">                                 </w:t>
      </w:r>
      <w:r w:rsidR="00712F12" w:rsidRPr="004958F0">
        <w:t xml:space="preserve">3. </w:t>
      </w:r>
      <w:r w:rsidRPr="004958F0">
        <w:t>Horváth István Attila</w:t>
      </w:r>
      <w:r w:rsidR="00712F12" w:rsidRPr="004958F0">
        <w:t xml:space="preserve"> PBÜ</w:t>
      </w:r>
      <w:r w:rsidRPr="004958F0">
        <w:t xml:space="preserve"> osztályvezető</w:t>
      </w:r>
    </w:p>
    <w:p w:rsidR="00863405" w:rsidRPr="004958F0" w:rsidRDefault="00863405" w:rsidP="00863405">
      <w:pPr>
        <w:ind w:left="1701"/>
      </w:pPr>
      <w:r w:rsidRPr="004958F0">
        <w:t xml:space="preserve">                                 </w:t>
      </w:r>
      <w:r w:rsidR="00712F12" w:rsidRPr="004958F0">
        <w:t xml:space="preserve">4. </w:t>
      </w:r>
      <w:r w:rsidRPr="004958F0">
        <w:t>Bánk Zsoltné élelmezésvezető</w:t>
      </w:r>
    </w:p>
    <w:p w:rsidR="00FA17AF" w:rsidRPr="004958F0" w:rsidRDefault="00FA17AF" w:rsidP="00863405">
      <w:pPr>
        <w:widowControl w:val="0"/>
        <w:ind w:left="1701"/>
        <w:jc w:val="both"/>
      </w:pPr>
    </w:p>
    <w:p w:rsidR="00D877C5" w:rsidRPr="004958F0" w:rsidRDefault="00D877C5" w:rsidP="00D877C5">
      <w:pPr>
        <w:widowControl w:val="0"/>
        <w:jc w:val="center"/>
      </w:pPr>
      <w:r w:rsidRPr="004958F0">
        <w:t>K. m. f.</w:t>
      </w:r>
    </w:p>
    <w:p w:rsidR="00D877C5" w:rsidRPr="004958F0" w:rsidRDefault="00D877C5" w:rsidP="00D877C5">
      <w:pPr>
        <w:widowControl w:val="0"/>
        <w:tabs>
          <w:tab w:val="center" w:pos="2268"/>
          <w:tab w:val="center" w:pos="7088"/>
        </w:tabs>
        <w:jc w:val="both"/>
      </w:pPr>
    </w:p>
    <w:p w:rsidR="00712F12" w:rsidRPr="004958F0" w:rsidRDefault="00712F12" w:rsidP="00D877C5">
      <w:pPr>
        <w:widowControl w:val="0"/>
        <w:tabs>
          <w:tab w:val="center" w:pos="2268"/>
          <w:tab w:val="center" w:pos="7088"/>
        </w:tabs>
        <w:jc w:val="both"/>
      </w:pPr>
    </w:p>
    <w:p w:rsidR="00D877C5" w:rsidRPr="004958F0" w:rsidRDefault="00D877C5" w:rsidP="00D877C5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D877C5" w:rsidRPr="004958F0" w:rsidRDefault="00D877C5" w:rsidP="00D877C5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D877C5" w:rsidRPr="004958F0" w:rsidRDefault="00D877C5" w:rsidP="00D877C5">
      <w:pPr>
        <w:widowControl w:val="0"/>
        <w:jc w:val="both"/>
      </w:pPr>
    </w:p>
    <w:p w:rsidR="00712F12" w:rsidRPr="004958F0" w:rsidRDefault="00712F12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D877C5" w:rsidRPr="004958F0" w:rsidRDefault="00D877C5" w:rsidP="00D877C5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D877C5" w:rsidRPr="004958F0" w:rsidRDefault="00D877C5" w:rsidP="00D877C5">
      <w:pPr>
        <w:widowControl w:val="0"/>
        <w:jc w:val="both"/>
      </w:pPr>
      <w:r w:rsidRPr="004958F0">
        <w:t>Bácsalmás, 2022. április 27.</w:t>
      </w:r>
    </w:p>
    <w:p w:rsidR="00D877C5" w:rsidRPr="004958F0" w:rsidRDefault="00D877C5" w:rsidP="00D877C5">
      <w:pPr>
        <w:widowControl w:val="0"/>
        <w:jc w:val="both"/>
      </w:pPr>
    </w:p>
    <w:p w:rsidR="00712F12" w:rsidRPr="004958F0" w:rsidRDefault="00712F12" w:rsidP="00D877C5">
      <w:pPr>
        <w:widowControl w:val="0"/>
        <w:jc w:val="both"/>
      </w:pPr>
    </w:p>
    <w:p w:rsidR="00712F12" w:rsidRPr="004958F0" w:rsidRDefault="00712F12" w:rsidP="00D877C5">
      <w:pPr>
        <w:widowControl w:val="0"/>
        <w:jc w:val="both"/>
      </w:pPr>
    </w:p>
    <w:p w:rsidR="00712F12" w:rsidRPr="004958F0" w:rsidRDefault="00712F12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</w:pPr>
      <w:r w:rsidRPr="004958F0">
        <w:t>Deák Szabina</w:t>
      </w:r>
    </w:p>
    <w:p w:rsidR="00D877C5" w:rsidRPr="004958F0" w:rsidRDefault="00D877C5" w:rsidP="00D877C5">
      <w:pPr>
        <w:widowControl w:val="0"/>
        <w:jc w:val="both"/>
      </w:pPr>
      <w:r w:rsidRPr="004958F0">
        <w:t>testületi ügyintéző</w:t>
      </w:r>
      <w:r w:rsidRPr="004958F0">
        <w:br w:type="page"/>
      </w:r>
    </w:p>
    <w:p w:rsidR="00712F12" w:rsidRPr="004958F0" w:rsidRDefault="00712F12" w:rsidP="00712F12">
      <w:pPr>
        <w:jc w:val="center"/>
        <w:rPr>
          <w:i/>
          <w:u w:val="single"/>
        </w:rPr>
      </w:pPr>
      <w:r w:rsidRPr="004958F0">
        <w:rPr>
          <w:i/>
          <w:u w:val="single"/>
        </w:rPr>
        <w:lastRenderedPageBreak/>
        <w:t xml:space="preserve">1. melléklet a 99/2022. (IV.26.) Bácsalmás v. </w:t>
      </w:r>
      <w:proofErr w:type="spellStart"/>
      <w:r w:rsidRPr="004958F0">
        <w:rPr>
          <w:i/>
          <w:u w:val="single"/>
        </w:rPr>
        <w:t>öh</w:t>
      </w:r>
      <w:proofErr w:type="spellEnd"/>
      <w:r w:rsidRPr="004958F0">
        <w:rPr>
          <w:i/>
          <w:u w:val="single"/>
        </w:rPr>
        <w:t>. határozathoz</w:t>
      </w:r>
    </w:p>
    <w:p w:rsidR="00712F12" w:rsidRPr="004958F0" w:rsidRDefault="00712F12" w:rsidP="00712F12">
      <w:pPr>
        <w:jc w:val="center"/>
      </w:pPr>
    </w:p>
    <w:p w:rsidR="00712F12" w:rsidRPr="004958F0" w:rsidRDefault="00712F12" w:rsidP="00712F12">
      <w:pPr>
        <w:jc w:val="center"/>
      </w:pPr>
    </w:p>
    <w:p w:rsidR="00712F12" w:rsidRPr="004958F0" w:rsidRDefault="00712F12" w:rsidP="00712F1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5920" w:type="dxa"/>
        <w:tblInd w:w="1587" w:type="dxa"/>
        <w:tblLayout w:type="fixed"/>
        <w:tblLook w:val="04A0" w:firstRow="1" w:lastRow="0" w:firstColumn="1" w:lastColumn="0" w:noHBand="0" w:noVBand="1"/>
      </w:tblPr>
      <w:tblGrid>
        <w:gridCol w:w="3369"/>
        <w:gridCol w:w="2551"/>
      </w:tblGrid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b/>
                <w:sz w:val="24"/>
                <w:szCs w:val="24"/>
              </w:rPr>
              <w:t>Megnevezés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b/>
                <w:sz w:val="24"/>
                <w:szCs w:val="24"/>
              </w:rPr>
              <w:t>Nyersanyagnorma 2022.05.01-től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Bölcsőde 4-szeri étkező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reggeli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tízórai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ebéd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uzsonna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Óvodai 3-szori étkező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tízórai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ebéd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uzsonna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Általános iskola 3-szori étkező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tízórai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ebéd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uzsonna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Gimnázium 3-szori étkező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tízórai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ebéd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uzsonna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Diákszálló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reggeli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- vacsora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Diákszálló 5-szöri étkező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855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Felnőtt étkezés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</w:tr>
      <w:tr w:rsidR="00712F12" w:rsidRPr="004958F0" w:rsidTr="00712F12">
        <w:tc>
          <w:tcPr>
            <w:tcW w:w="3369" w:type="dxa"/>
          </w:tcPr>
          <w:p w:rsidR="00712F12" w:rsidRPr="004958F0" w:rsidRDefault="00712F12" w:rsidP="00712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Szünidei étkeztetés</w:t>
            </w:r>
          </w:p>
        </w:tc>
        <w:tc>
          <w:tcPr>
            <w:tcW w:w="2551" w:type="dxa"/>
          </w:tcPr>
          <w:p w:rsidR="00712F12" w:rsidRPr="004958F0" w:rsidRDefault="00712F12" w:rsidP="00712F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58F0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</w:tr>
    </w:tbl>
    <w:p w:rsidR="00712F12" w:rsidRPr="004958F0" w:rsidRDefault="00712F12" w:rsidP="00712F12">
      <w:pPr>
        <w:rPr>
          <w:rFonts w:ascii="Times New Roman" w:hAnsi="Times New Roman" w:cs="Times New Roman"/>
          <w:sz w:val="24"/>
          <w:szCs w:val="24"/>
        </w:rPr>
      </w:pPr>
    </w:p>
    <w:p w:rsidR="00712F12" w:rsidRPr="004958F0" w:rsidRDefault="00712F12">
      <w:pPr>
        <w:rPr>
          <w:b/>
          <w:bCs/>
        </w:rPr>
      </w:pPr>
      <w:r w:rsidRPr="004958F0">
        <w:rPr>
          <w:b/>
          <w:bCs/>
        </w:rPr>
        <w:br w:type="page"/>
      </w:r>
    </w:p>
    <w:p w:rsidR="00D877C5" w:rsidRPr="004958F0" w:rsidRDefault="00D877C5" w:rsidP="00D877C5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D877C5" w:rsidRPr="004958F0" w:rsidRDefault="00D877C5" w:rsidP="00D877C5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D877C5" w:rsidRPr="004958F0" w:rsidRDefault="00D877C5" w:rsidP="00D877C5">
      <w:pPr>
        <w:widowControl w:val="0"/>
        <w:jc w:val="both"/>
        <w:rPr>
          <w:b/>
          <w:bCs/>
        </w:rPr>
      </w:pP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D877C5" w:rsidRPr="004958F0" w:rsidRDefault="00D877C5" w:rsidP="00D877C5">
      <w:pPr>
        <w:widowControl w:val="0"/>
        <w:jc w:val="center"/>
        <w:rPr>
          <w:b/>
          <w:bCs/>
        </w:rPr>
      </w:pP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D877C5" w:rsidRPr="004958F0" w:rsidRDefault="00D877C5" w:rsidP="00D877C5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D877C5" w:rsidRPr="004958F0" w:rsidRDefault="00D877C5" w:rsidP="00D877C5">
      <w:pPr>
        <w:widowControl w:val="0"/>
        <w:jc w:val="center"/>
      </w:pPr>
    </w:p>
    <w:p w:rsidR="00D877C5" w:rsidRPr="004958F0" w:rsidRDefault="00D877C5" w:rsidP="00D877C5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D877C5" w:rsidRPr="004958F0" w:rsidRDefault="00D877C5" w:rsidP="00D877C5">
      <w:pPr>
        <w:widowControl w:val="0"/>
        <w:jc w:val="both"/>
      </w:pPr>
    </w:p>
    <w:p w:rsidR="00D877C5" w:rsidRPr="004958F0" w:rsidRDefault="00D877C5" w:rsidP="00D877C5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100/2022.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44291C" w:rsidRPr="004958F0" w:rsidRDefault="0044291C" w:rsidP="006367DC">
      <w:pPr>
        <w:widowControl w:val="0"/>
        <w:jc w:val="both"/>
      </w:pPr>
    </w:p>
    <w:p w:rsidR="00FB13C4" w:rsidRPr="004958F0" w:rsidRDefault="004F4B66" w:rsidP="006367DC">
      <w:pPr>
        <w:widowControl w:val="0"/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4958F0">
        <w:rPr>
          <w:b/>
        </w:rPr>
        <w:t>„Határtalanul Program” támogatása</w:t>
      </w:r>
      <w:r w:rsidR="00351425" w:rsidRPr="004958F0">
        <w:rPr>
          <w:rFonts w:eastAsia="Calibri"/>
          <w:b/>
          <w:bCs/>
          <w:color w:val="000000"/>
        </w:rPr>
        <w:tab/>
      </w:r>
      <w:r w:rsidR="00351425" w:rsidRPr="004958F0">
        <w:rPr>
          <w:rFonts w:eastAsia="Calibri"/>
          <w:b/>
          <w:bCs/>
          <w:color w:val="000000"/>
          <w:u w:val="single"/>
        </w:rPr>
        <w:t>Határozat</w:t>
      </w:r>
    </w:p>
    <w:p w:rsidR="00351425" w:rsidRPr="004958F0" w:rsidRDefault="00351425" w:rsidP="006367DC">
      <w:pPr>
        <w:widowControl w:val="0"/>
        <w:jc w:val="both"/>
        <w:rPr>
          <w:rFonts w:eastAsia="Calibri"/>
          <w:bCs/>
          <w:color w:val="000000"/>
        </w:rPr>
      </w:pPr>
    </w:p>
    <w:p w:rsidR="004F4B66" w:rsidRPr="004958F0" w:rsidRDefault="004F4B66" w:rsidP="004F4B66">
      <w:pPr>
        <w:ind w:left="1985" w:hanging="284"/>
        <w:jc w:val="both"/>
      </w:pPr>
      <w:r w:rsidRPr="004958F0">
        <w:t xml:space="preserve">1. Bácsalmás Város Önkormányzatának Képviselő-testülete (a továbbiakban: Képviselő-testület) a Vörösmarty Oktatásfejlesztési és Tehetséggondozó Alapítvány (6430.Bácsalmás, Szent János u. 26.) részére 300.000 Ft, azaz Háromszázezer forint működési támogatást biztosít a tartalék terhére, az előterjesztés </w:t>
      </w:r>
      <w:r w:rsidR="00A56051" w:rsidRPr="004958F0">
        <w:t xml:space="preserve">és a jelen </w:t>
      </w:r>
      <w:r w:rsidRPr="004958F0">
        <w:t xml:space="preserve">határozat </w:t>
      </w:r>
      <w:r w:rsidR="00A56051" w:rsidRPr="004958F0">
        <w:t xml:space="preserve">melléklete </w:t>
      </w:r>
      <w:r w:rsidRPr="004958F0">
        <w:t>szerint.</w:t>
      </w:r>
    </w:p>
    <w:p w:rsidR="004F4B66" w:rsidRPr="004958F0" w:rsidRDefault="004F4B66" w:rsidP="004F4B66">
      <w:pPr>
        <w:ind w:left="1701" w:hanging="51"/>
        <w:jc w:val="both"/>
      </w:pPr>
    </w:p>
    <w:p w:rsidR="004F4B66" w:rsidRPr="004958F0" w:rsidRDefault="004F4B66" w:rsidP="004F4B66">
      <w:pPr>
        <w:ind w:left="1985" w:hanging="284"/>
        <w:jc w:val="both"/>
      </w:pPr>
      <w:r w:rsidRPr="004958F0">
        <w:t>2. A Képviselő-testület felhatalmazza Németh Balázs polgármestert a támogatási szerződés aláírására.</w:t>
      </w:r>
    </w:p>
    <w:p w:rsidR="004F4B66" w:rsidRPr="004958F0" w:rsidRDefault="004F4B66" w:rsidP="004F4B66">
      <w:pPr>
        <w:ind w:left="1985" w:hanging="284"/>
        <w:jc w:val="both"/>
      </w:pPr>
    </w:p>
    <w:p w:rsidR="004F4B66" w:rsidRPr="004958F0" w:rsidRDefault="004F4B66" w:rsidP="004F4B66">
      <w:pPr>
        <w:ind w:left="1650"/>
        <w:jc w:val="both"/>
      </w:pPr>
      <w:r w:rsidRPr="004958F0">
        <w:t>Határidő: azonnal, 2022. december 31.</w:t>
      </w:r>
    </w:p>
    <w:p w:rsidR="004F4B66" w:rsidRPr="004958F0" w:rsidRDefault="004F4B66" w:rsidP="004F4B66">
      <w:pPr>
        <w:ind w:left="1650"/>
        <w:jc w:val="both"/>
      </w:pPr>
      <w:r w:rsidRPr="004958F0">
        <w:t>Felelős: Németh Balázs polgármester</w:t>
      </w:r>
    </w:p>
    <w:p w:rsidR="004F4B66" w:rsidRPr="004958F0" w:rsidRDefault="004F4B66" w:rsidP="004F4B66">
      <w:pPr>
        <w:ind w:left="1650"/>
        <w:jc w:val="both"/>
      </w:pPr>
    </w:p>
    <w:p w:rsidR="004F4B66" w:rsidRPr="004958F0" w:rsidRDefault="004F4B66" w:rsidP="004F4B66">
      <w:pPr>
        <w:ind w:left="1650"/>
        <w:jc w:val="both"/>
      </w:pPr>
      <w:r w:rsidRPr="004958F0">
        <w:t>Operatív felelős: Horváth István Attila PBÜ osztályvezető</w:t>
      </w:r>
    </w:p>
    <w:p w:rsidR="004F4B66" w:rsidRPr="004958F0" w:rsidRDefault="004F4B66" w:rsidP="004F4B66">
      <w:pPr>
        <w:ind w:left="1650"/>
        <w:jc w:val="both"/>
      </w:pPr>
    </w:p>
    <w:p w:rsidR="004F4B66" w:rsidRPr="004958F0" w:rsidRDefault="004F4B66" w:rsidP="004F4B66">
      <w:pPr>
        <w:ind w:left="1650"/>
        <w:jc w:val="both"/>
      </w:pPr>
      <w:r w:rsidRPr="004958F0">
        <w:t>A határozatról értesül:</w:t>
      </w:r>
    </w:p>
    <w:p w:rsidR="004F4B66" w:rsidRPr="004958F0" w:rsidRDefault="004F4B66" w:rsidP="004F4B66">
      <w:pPr>
        <w:ind w:left="1650"/>
        <w:jc w:val="both"/>
      </w:pPr>
      <w:r w:rsidRPr="004958F0">
        <w:t>- kivonattal:</w:t>
      </w:r>
      <w:r w:rsidRPr="004958F0">
        <w:tab/>
        <w:t>1. Németh Balázs polgármester</w:t>
      </w:r>
    </w:p>
    <w:p w:rsidR="004F4B66" w:rsidRPr="004958F0" w:rsidRDefault="004F4B66" w:rsidP="004F4B66">
      <w:pPr>
        <w:ind w:left="1650"/>
        <w:jc w:val="both"/>
      </w:pPr>
      <w:r w:rsidRPr="004958F0">
        <w:tab/>
      </w:r>
      <w:r w:rsidRPr="004958F0">
        <w:tab/>
        <w:t>2. Patocskai Ibolya jegyző</w:t>
      </w:r>
    </w:p>
    <w:p w:rsidR="004F4B66" w:rsidRPr="004958F0" w:rsidRDefault="004F4B66" w:rsidP="004F4B66">
      <w:pPr>
        <w:ind w:left="1650"/>
        <w:jc w:val="both"/>
      </w:pPr>
      <w:r w:rsidRPr="004958F0">
        <w:tab/>
      </w:r>
      <w:r w:rsidRPr="004958F0">
        <w:tab/>
        <w:t>3. Horváth István Attila PBÜ osztályvezető</w:t>
      </w:r>
    </w:p>
    <w:p w:rsidR="004F4B66" w:rsidRPr="004958F0" w:rsidRDefault="004F4B66" w:rsidP="004F4B66">
      <w:pPr>
        <w:ind w:left="1650"/>
        <w:jc w:val="both"/>
      </w:pPr>
      <w:r w:rsidRPr="004958F0">
        <w:tab/>
      </w:r>
      <w:r w:rsidRPr="004958F0">
        <w:tab/>
        <w:t>4. Vörösmarty Oktatásfejlesztési és Tehetséggondozó Alapítvány</w:t>
      </w:r>
    </w:p>
    <w:p w:rsidR="005852A8" w:rsidRPr="004958F0" w:rsidRDefault="005852A8" w:rsidP="006367DC">
      <w:pPr>
        <w:widowControl w:val="0"/>
        <w:ind w:left="1701"/>
        <w:jc w:val="both"/>
      </w:pPr>
    </w:p>
    <w:p w:rsidR="00823C97" w:rsidRPr="004958F0" w:rsidRDefault="00823C97" w:rsidP="00823C97">
      <w:pPr>
        <w:widowControl w:val="0"/>
        <w:jc w:val="center"/>
      </w:pPr>
      <w:r w:rsidRPr="004958F0">
        <w:t>K. m. f.</w:t>
      </w:r>
    </w:p>
    <w:p w:rsidR="00823C97" w:rsidRPr="004958F0" w:rsidRDefault="00823C97" w:rsidP="00823C97">
      <w:pPr>
        <w:widowControl w:val="0"/>
        <w:tabs>
          <w:tab w:val="center" w:pos="2268"/>
          <w:tab w:val="center" w:pos="7088"/>
        </w:tabs>
        <w:jc w:val="both"/>
      </w:pPr>
    </w:p>
    <w:p w:rsidR="004F4B66" w:rsidRPr="004958F0" w:rsidRDefault="004F4B66" w:rsidP="00823C97">
      <w:pPr>
        <w:widowControl w:val="0"/>
        <w:tabs>
          <w:tab w:val="center" w:pos="2268"/>
          <w:tab w:val="center" w:pos="7088"/>
        </w:tabs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823C97" w:rsidRPr="004958F0" w:rsidRDefault="00823C97" w:rsidP="00823C97">
      <w:pPr>
        <w:widowControl w:val="0"/>
        <w:jc w:val="both"/>
      </w:pPr>
    </w:p>
    <w:p w:rsidR="004F4B66" w:rsidRPr="004958F0" w:rsidRDefault="004F4B66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823C97" w:rsidRPr="004958F0" w:rsidRDefault="00823C97" w:rsidP="00823C97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823C97" w:rsidRPr="004958F0" w:rsidRDefault="00823C97" w:rsidP="00823C97">
      <w:pPr>
        <w:widowControl w:val="0"/>
        <w:jc w:val="both"/>
      </w:pPr>
      <w:r w:rsidRPr="004958F0">
        <w:t>Bácsalmás, 2022. április 27.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4F4B66" w:rsidRPr="004958F0" w:rsidRDefault="004F4B66" w:rsidP="00823C97">
      <w:pPr>
        <w:widowControl w:val="0"/>
        <w:jc w:val="both"/>
      </w:pPr>
    </w:p>
    <w:p w:rsidR="004F4B66" w:rsidRPr="004958F0" w:rsidRDefault="004F4B66" w:rsidP="00823C97">
      <w:pPr>
        <w:widowControl w:val="0"/>
        <w:jc w:val="both"/>
      </w:pPr>
    </w:p>
    <w:p w:rsidR="004F4B66" w:rsidRPr="004958F0" w:rsidRDefault="004F4B66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  <w:r w:rsidRPr="004958F0">
        <w:t>Deák Szabina</w:t>
      </w:r>
    </w:p>
    <w:p w:rsidR="00A56051" w:rsidRPr="004958F0" w:rsidRDefault="00823C97" w:rsidP="00823C97">
      <w:pPr>
        <w:widowControl w:val="0"/>
        <w:jc w:val="both"/>
      </w:pPr>
      <w:r w:rsidRPr="004958F0">
        <w:t>testületi ügyintéző</w:t>
      </w:r>
    </w:p>
    <w:p w:rsidR="00A56051" w:rsidRPr="004958F0" w:rsidRDefault="00A56051">
      <w:r w:rsidRPr="004958F0">
        <w:br w:type="page"/>
      </w:r>
    </w:p>
    <w:p w:rsidR="00A56051" w:rsidRPr="004958F0" w:rsidRDefault="00A56051" w:rsidP="00A56051">
      <w:pPr>
        <w:jc w:val="center"/>
        <w:rPr>
          <w:i/>
          <w:u w:val="single"/>
        </w:rPr>
      </w:pPr>
      <w:r w:rsidRPr="004958F0">
        <w:rPr>
          <w:i/>
          <w:u w:val="single"/>
        </w:rPr>
        <w:lastRenderedPageBreak/>
        <w:t xml:space="preserve">Melléklet a 100/2022. (IV.26.) Bácsalmás v. </w:t>
      </w:r>
      <w:proofErr w:type="spellStart"/>
      <w:r w:rsidRPr="004958F0">
        <w:rPr>
          <w:i/>
          <w:u w:val="single"/>
        </w:rPr>
        <w:t>öh</w:t>
      </w:r>
      <w:proofErr w:type="spellEnd"/>
      <w:r w:rsidRPr="004958F0">
        <w:rPr>
          <w:i/>
          <w:u w:val="single"/>
        </w:rPr>
        <w:t>. határozathoz</w:t>
      </w:r>
    </w:p>
    <w:p w:rsidR="00A56051" w:rsidRPr="004958F0" w:rsidRDefault="00A56051"/>
    <w:p w:rsidR="00A56051" w:rsidRPr="004958F0" w:rsidRDefault="00A56051" w:rsidP="00A56051">
      <w:pPr>
        <w:spacing w:before="240" w:after="240"/>
        <w:jc w:val="center"/>
        <w:rPr>
          <w:b/>
        </w:rPr>
      </w:pPr>
      <w:r w:rsidRPr="004958F0">
        <w:rPr>
          <w:b/>
        </w:rPr>
        <w:t>TÁMOGATÁSI SZERZŐDÉS</w:t>
      </w:r>
    </w:p>
    <w:p w:rsidR="00A56051" w:rsidRPr="004958F0" w:rsidRDefault="00A56051" w:rsidP="00A56051">
      <w:pPr>
        <w:tabs>
          <w:tab w:val="right" w:pos="1147"/>
          <w:tab w:val="right" w:pos="1281"/>
          <w:tab w:val="right" w:pos="2328"/>
          <w:tab w:val="right" w:leader="dot" w:pos="5956"/>
          <w:tab w:val="right" w:leader="dot" w:pos="8169"/>
        </w:tabs>
        <w:jc w:val="both"/>
      </w:pPr>
      <w:r w:rsidRPr="004958F0">
        <w:t xml:space="preserve">amely létrejött egyrészről, </w:t>
      </w:r>
      <w:r w:rsidRPr="004958F0">
        <w:rPr>
          <w:b/>
        </w:rPr>
        <w:t>Bácsalmás Város</w:t>
      </w:r>
      <w:r w:rsidRPr="004958F0">
        <w:t xml:space="preserve"> </w:t>
      </w:r>
      <w:r w:rsidRPr="004958F0">
        <w:rPr>
          <w:b/>
        </w:rPr>
        <w:t xml:space="preserve">Önkormányzata </w:t>
      </w:r>
      <w:r w:rsidRPr="004958F0">
        <w:t>(képviseli: Németh Balázs polgármester, székhely:</w:t>
      </w:r>
      <w:r w:rsidRPr="004958F0">
        <w:rPr>
          <w:b/>
        </w:rPr>
        <w:t xml:space="preserve"> </w:t>
      </w:r>
      <w:r w:rsidRPr="004958F0">
        <w:t>6430.Bácsalmás, Gróf Teleki József utca 4-8. sz.,</w:t>
      </w:r>
      <w:r w:rsidRPr="004958F0">
        <w:rPr>
          <w:b/>
        </w:rPr>
        <w:t xml:space="preserve"> </w:t>
      </w:r>
      <w:r w:rsidRPr="004958F0">
        <w:t xml:space="preserve">KSH statisztikai számjel: 157243208411-321-03, adószám: 15723320-2-03, törzskönyvi száma: 724320), mint a támogatást nyújtó szervezet (a továbbiakban: </w:t>
      </w:r>
      <w:r w:rsidRPr="004958F0">
        <w:rPr>
          <w:b/>
        </w:rPr>
        <w:t>Támogató</w:t>
      </w:r>
      <w:r w:rsidRPr="004958F0">
        <w:t>), másrészről</w:t>
      </w:r>
    </w:p>
    <w:p w:rsidR="00A56051" w:rsidRPr="004958F0" w:rsidRDefault="00A56051" w:rsidP="00A56051">
      <w:pPr>
        <w:spacing w:before="240"/>
        <w:jc w:val="both"/>
      </w:pPr>
      <w:r w:rsidRPr="004958F0">
        <w:rPr>
          <w:b/>
        </w:rPr>
        <w:t>Vörösmarty Oktatásfejlesztési és Tehetséggondozó Alapítvány</w:t>
      </w:r>
      <w:r w:rsidRPr="004958F0">
        <w:t xml:space="preserve"> (székhely: 6430.Bácsalmás, Szent János u. 26. sz., számlaszám: 11732088-20578675, adószáma: 18350472-1-03, képviseli: Kovács Anita elnök), mint a támogatott szervezet (a továbbiakban: </w:t>
      </w:r>
      <w:r w:rsidRPr="004958F0">
        <w:rPr>
          <w:b/>
        </w:rPr>
        <w:t>Támogatott</w:t>
      </w:r>
      <w:r w:rsidRPr="004958F0">
        <w:t xml:space="preserve">) </w:t>
      </w:r>
    </w:p>
    <w:p w:rsidR="00A56051" w:rsidRPr="004958F0" w:rsidRDefault="00A56051" w:rsidP="00A56051">
      <w:pPr>
        <w:spacing w:before="240"/>
        <w:jc w:val="both"/>
      </w:pPr>
      <w:r w:rsidRPr="004958F0">
        <w:t xml:space="preserve">együttesen Szerződő Felek (a továbbiakban együttesen: </w:t>
      </w:r>
      <w:r w:rsidRPr="004958F0">
        <w:rPr>
          <w:b/>
        </w:rPr>
        <w:t>Felek</w:t>
      </w:r>
      <w:r w:rsidRPr="004958F0">
        <w:t>) között alulírott napon és helyen az alábbi feltételekkel:</w:t>
      </w:r>
    </w:p>
    <w:p w:rsidR="00A56051" w:rsidRPr="004958F0" w:rsidRDefault="00A56051" w:rsidP="00A56051">
      <w:pPr>
        <w:pStyle w:val="Listaszerbekezds"/>
        <w:numPr>
          <w:ilvl w:val="0"/>
          <w:numId w:val="26"/>
        </w:numPr>
        <w:spacing w:before="240" w:after="160" w:line="259" w:lineRule="auto"/>
        <w:ind w:left="284"/>
        <w:jc w:val="both"/>
        <w:rPr>
          <w:rFonts w:ascii="Arial" w:hAnsi="Arial" w:cs="Arial"/>
        </w:rPr>
      </w:pPr>
      <w:r w:rsidRPr="004958F0">
        <w:rPr>
          <w:rFonts w:ascii="Arial" w:hAnsi="Arial" w:cs="Arial"/>
        </w:rPr>
        <w:t>Jelen megállapodás megkötésének célja, hogy a Támogató a közpénzekkel való hatékony és ellenőrizhető gazdálkodás megvalósítása érdekében:</w:t>
      </w:r>
    </w:p>
    <w:p w:rsidR="00A56051" w:rsidRPr="004958F0" w:rsidRDefault="00A56051" w:rsidP="00A56051">
      <w:pPr>
        <w:pStyle w:val="Listaszerbekezds"/>
        <w:spacing w:before="240"/>
        <w:ind w:left="284"/>
        <w:jc w:val="both"/>
        <w:rPr>
          <w:rFonts w:ascii="Arial" w:hAnsi="Arial" w:cs="Arial"/>
          <w:bCs/>
        </w:rPr>
      </w:pPr>
      <w:r w:rsidRPr="004958F0">
        <w:rPr>
          <w:rFonts w:ascii="Arial" w:hAnsi="Arial" w:cs="Arial"/>
        </w:rPr>
        <w:t xml:space="preserve">-  </w:t>
      </w:r>
      <w:r w:rsidRPr="004958F0">
        <w:rPr>
          <w:rFonts w:ascii="Arial" w:hAnsi="Arial" w:cs="Arial"/>
          <w:iCs/>
        </w:rPr>
        <w:t>az államháztartásról szóló</w:t>
      </w:r>
      <w:r w:rsidRPr="004958F0">
        <w:rPr>
          <w:rFonts w:ascii="Arial" w:hAnsi="Arial" w:cs="Arial"/>
        </w:rPr>
        <w:t xml:space="preserve"> </w:t>
      </w:r>
      <w:r w:rsidRPr="004958F0">
        <w:rPr>
          <w:rFonts w:ascii="Arial" w:hAnsi="Arial" w:cs="Arial"/>
          <w:bCs/>
        </w:rPr>
        <w:t xml:space="preserve">2011. évi CXCV. törvény, </w:t>
      </w:r>
    </w:p>
    <w:p w:rsidR="00A56051" w:rsidRPr="004958F0" w:rsidRDefault="00A56051" w:rsidP="00A56051">
      <w:pPr>
        <w:pStyle w:val="Listaszerbekezds"/>
        <w:spacing w:before="240"/>
        <w:ind w:left="284"/>
        <w:jc w:val="both"/>
        <w:rPr>
          <w:rFonts w:ascii="Arial" w:hAnsi="Arial" w:cs="Arial"/>
        </w:rPr>
      </w:pPr>
      <w:r w:rsidRPr="004958F0">
        <w:rPr>
          <w:rFonts w:ascii="Arial" w:hAnsi="Arial" w:cs="Arial"/>
          <w:bCs/>
        </w:rPr>
        <w:t xml:space="preserve">- valamint a </w:t>
      </w:r>
      <w:r w:rsidRPr="004958F0">
        <w:rPr>
          <w:rFonts w:ascii="Arial" w:hAnsi="Arial" w:cs="Arial"/>
          <w:iCs/>
        </w:rPr>
        <w:t>közpénzekből nyújtott támogatások átláthatóságáról</w:t>
      </w:r>
      <w:r w:rsidRPr="004958F0">
        <w:rPr>
          <w:rFonts w:ascii="Arial" w:hAnsi="Arial" w:cs="Arial"/>
        </w:rPr>
        <w:t xml:space="preserve"> </w:t>
      </w:r>
      <w:r w:rsidRPr="004958F0">
        <w:rPr>
          <w:rFonts w:ascii="Arial" w:hAnsi="Arial" w:cs="Arial"/>
          <w:iCs/>
        </w:rPr>
        <w:t>szóló</w:t>
      </w:r>
      <w:r w:rsidRPr="004958F0">
        <w:rPr>
          <w:rFonts w:ascii="Arial" w:hAnsi="Arial" w:cs="Arial"/>
        </w:rPr>
        <w:t xml:space="preserve"> 2007. évi CLXXXI. törvény előírásai szerint, az</w:t>
      </w:r>
      <w:r w:rsidRPr="004958F0">
        <w:rPr>
          <w:rFonts w:ascii="Arial" w:hAnsi="Arial" w:cs="Arial"/>
          <w:b/>
        </w:rPr>
        <w:t xml:space="preserve"> </w:t>
      </w:r>
      <w:r w:rsidRPr="004958F0">
        <w:rPr>
          <w:rFonts w:ascii="Arial" w:hAnsi="Arial" w:cs="Arial"/>
        </w:rPr>
        <w:t>általa támogatott szervezetek számára számadási kötelezettséget írjon elő, az államháztartás alrendszereiből esetileg, illetve céljelleggel finanszírozott pénzösszegek rendeltetésszerű felhasználása érdekében.</w:t>
      </w:r>
    </w:p>
    <w:p w:rsidR="00A56051" w:rsidRPr="004958F0" w:rsidRDefault="00A56051" w:rsidP="00A56051">
      <w:pPr>
        <w:pStyle w:val="Listaszerbekezds"/>
        <w:spacing w:before="240"/>
        <w:ind w:left="284"/>
        <w:jc w:val="both"/>
        <w:rPr>
          <w:rFonts w:ascii="Arial" w:hAnsi="Arial" w:cs="Arial"/>
        </w:rPr>
      </w:pPr>
      <w:r w:rsidRPr="004958F0">
        <w:rPr>
          <w:rFonts w:ascii="Arial" w:hAnsi="Arial" w:cs="Arial"/>
        </w:rPr>
        <w:t xml:space="preserve"> A szerződés aláírásával írásba foglaltan egyedileg meghatározza a felhasználható célt, amelyre a pénzügyi támogatást nyújtja, illetve amelyre az általa nyújtott készpénztámogatás összege felhasználható.</w:t>
      </w:r>
    </w:p>
    <w:p w:rsidR="00A56051" w:rsidRPr="004958F0" w:rsidRDefault="00A56051" w:rsidP="00A56051">
      <w:pPr>
        <w:spacing w:before="120" w:after="120"/>
        <w:jc w:val="both"/>
      </w:pPr>
      <w:r w:rsidRPr="004958F0">
        <w:t xml:space="preserve">2. Támogatott vállalja, hogy a fentiekben leírtaknak megfelelően a 2022. évben a 3. pontban meghatározott támogatás összegét, elszámolási kötelezettség terhe mellett fogja kezelni és kizárólag az alábbi célra használhatja fel: </w:t>
      </w:r>
    </w:p>
    <w:p w:rsidR="00A56051" w:rsidRPr="004958F0" w:rsidRDefault="00A56051" w:rsidP="00A56051">
      <w:pPr>
        <w:jc w:val="both"/>
      </w:pPr>
      <w:r w:rsidRPr="004958F0">
        <w:t>„határtalanul Program” megvalósításának támogatása.</w:t>
      </w:r>
    </w:p>
    <w:p w:rsidR="00A56051" w:rsidRPr="004958F0" w:rsidRDefault="00A56051" w:rsidP="00A56051">
      <w:pPr>
        <w:jc w:val="both"/>
      </w:pPr>
      <w:r w:rsidRPr="004958F0">
        <w:t>Támogatott tevékenység kormányzati funkció szerinti megjelölése:</w:t>
      </w:r>
    </w:p>
    <w:p w:rsidR="00A56051" w:rsidRPr="004958F0" w:rsidRDefault="00A56051" w:rsidP="00A56051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4958F0">
        <w:rPr>
          <w:rFonts w:ascii="Arial" w:hAnsi="Arial" w:cs="Arial"/>
          <w:color w:val="auto"/>
          <w:sz w:val="22"/>
          <w:szCs w:val="22"/>
        </w:rPr>
        <w:t>084031 civil szervezetek működési támogatása.</w:t>
      </w:r>
    </w:p>
    <w:p w:rsidR="00A56051" w:rsidRPr="004958F0" w:rsidRDefault="00A56051" w:rsidP="00A56051">
      <w:pPr>
        <w:spacing w:before="120" w:after="120"/>
        <w:jc w:val="both"/>
      </w:pPr>
      <w:r w:rsidRPr="004958F0">
        <w:t xml:space="preserve">3. Támogató jelen támogatási szerződés 2. pontjában rögzített cél érdekében végzendő feladatok ellátása fejében Bácsalmás Város </w:t>
      </w:r>
      <w:proofErr w:type="gramStart"/>
      <w:r w:rsidRPr="004958F0">
        <w:t>Önkormányzatának  …….</w:t>
      </w:r>
      <w:proofErr w:type="gramEnd"/>
      <w:r w:rsidRPr="004958F0">
        <w:t>/2022. (IV.26.) Ök. határozatában foglaltak szerint, a Támogatott részére, …………….,- Ft, azaz………………………………………………….forint támogatást biztosít, amely pénzösszeget egy összegben, jelen szerződés aláírásától számított 8 munkanapon belül átutal a Támogatott</w:t>
      </w:r>
      <w:r w:rsidRPr="004958F0">
        <w:rPr>
          <w:b/>
        </w:rPr>
        <w:t xml:space="preserve"> </w:t>
      </w:r>
      <w:r w:rsidRPr="004958F0">
        <w:t>….………………… -</w:t>
      </w:r>
      <w:proofErr w:type="spellStart"/>
      <w:r w:rsidRPr="004958F0">
        <w:t>nál</w:t>
      </w:r>
      <w:proofErr w:type="spellEnd"/>
      <w:r w:rsidRPr="004958F0">
        <w:t xml:space="preserve"> vezetett…………… számú bankszámlájára. </w:t>
      </w:r>
    </w:p>
    <w:p w:rsidR="00A56051" w:rsidRPr="004958F0" w:rsidRDefault="00A56051" w:rsidP="00A56051">
      <w:pPr>
        <w:tabs>
          <w:tab w:val="center" w:pos="1418"/>
        </w:tabs>
        <w:jc w:val="both"/>
      </w:pPr>
      <w:r w:rsidRPr="004958F0">
        <w:t>4. Támogatott</w:t>
      </w:r>
      <w:r w:rsidRPr="004958F0">
        <w:rPr>
          <w:b/>
        </w:rPr>
        <w:t xml:space="preserve"> </w:t>
      </w:r>
      <w:r w:rsidRPr="004958F0">
        <w:t xml:space="preserve">a fentiek szerint meghatározott pénzügyi támogatás összegével 2022. év december hó 31. napjáig köteles elszámolni a Támogató felé, s ezzel egyidejűleg köteles a szerződés teljesítéséről szakmai beszámolót és pénzügyi elszámolást benyújtani. </w:t>
      </w:r>
    </w:p>
    <w:p w:rsidR="00A56051" w:rsidRPr="004958F0" w:rsidRDefault="00A56051" w:rsidP="00A56051">
      <w:pPr>
        <w:spacing w:before="120"/>
        <w:jc w:val="both"/>
      </w:pPr>
      <w:r w:rsidRPr="004958F0">
        <w:t>5. Támogatott jelen szerződés aláírásával tudomásul veszi, hogy az elszámolás alapját csak a támogatás nyújtásának évében kiállított számlák képezhetik. A Támogatott által befogadott számlák alaki vagy formai hiányosságaiért, az Szja- és Áfa-elszámolásokért a Támogató felelősséget nem vállal. Támogatott kijelenti, hogy tisztában van a számla jogszabály szerinti alaki és tartalmi követelményeivel.</w:t>
      </w:r>
    </w:p>
    <w:p w:rsidR="00A56051" w:rsidRPr="004958F0" w:rsidRDefault="00A56051" w:rsidP="00A56051">
      <w:pPr>
        <w:spacing w:before="120"/>
        <w:jc w:val="both"/>
      </w:pPr>
      <w:r w:rsidRPr="004958F0">
        <w:t xml:space="preserve">6. Támogatott a szerződés 4. és 5. pontban meghatározott pénzügyi elszámolásához köteles becsatolni a szervezet nevére kiállított és a képviselője által igazolt számlák – eredetivel mindenben megegyező – hitelesített fénymásolatát. </w:t>
      </w:r>
    </w:p>
    <w:p w:rsidR="00A56051" w:rsidRPr="004958F0" w:rsidRDefault="00A56051" w:rsidP="00A56051">
      <w:pPr>
        <w:jc w:val="both"/>
      </w:pPr>
      <w:r w:rsidRPr="004958F0">
        <w:t>A benyújtott számlákról számlaösszesítőt kell készíteni, amely tartalmazza a számla sorszámát, a számla kiállításának keltét, a számla kiállítóját, az esemény</w:t>
      </w:r>
      <w:r w:rsidRPr="004958F0">
        <w:rPr>
          <w:i/>
        </w:rPr>
        <w:t xml:space="preserve"> </w:t>
      </w:r>
      <w:r w:rsidRPr="004958F0">
        <w:t>megnevezését és a számla összegét.</w:t>
      </w:r>
    </w:p>
    <w:p w:rsidR="00A56051" w:rsidRPr="004958F0" w:rsidRDefault="00A56051" w:rsidP="00A56051">
      <w:pPr>
        <w:jc w:val="both"/>
      </w:pPr>
      <w:r w:rsidRPr="004958F0">
        <w:lastRenderedPageBreak/>
        <w:t>A pénzügyi elszámolás keretében a támogatás felhasználásához kapcsolódó számlák eredeti példányára rá kell vezetni, hogy „…Ft</w:t>
      </w:r>
      <w:proofErr w:type="gramStart"/>
      <w:r w:rsidRPr="004958F0">
        <w:t xml:space="preserve"> ….</w:t>
      </w:r>
      <w:proofErr w:type="gramEnd"/>
      <w:r w:rsidRPr="004958F0">
        <w:t>.számú Bácsalmás Város Önkormányzatával kötött szerződés terhére elszámolva.”, majd el kell látni a képviselő vagy meghatalmazottja aláírásával és dátummal. A számlát/számlákat ezt követően le kell másolni, majd a másolatokra rá kell írni, hogy „A másolat az eredetivel mindenben megegyezik”, valamint el kell látni a képviselő vagy meghatalmazottja aláírásával és dátummal.</w:t>
      </w:r>
    </w:p>
    <w:p w:rsidR="00A56051" w:rsidRPr="004958F0" w:rsidRDefault="00A56051" w:rsidP="00A56051">
      <w:pPr>
        <w:jc w:val="both"/>
      </w:pPr>
      <w:r w:rsidRPr="004958F0">
        <w:t>Az eredeti pénzügyi bizonylatok megőrzéséért és ellenőrizhetőségéért a Támogatott a felelős.</w:t>
      </w:r>
    </w:p>
    <w:p w:rsidR="00A56051" w:rsidRPr="004958F0" w:rsidRDefault="00A56051" w:rsidP="00A56051">
      <w:pPr>
        <w:spacing w:before="120" w:after="120"/>
        <w:jc w:val="both"/>
      </w:pPr>
      <w:r w:rsidRPr="004958F0">
        <w:t>7. Azok a szervezetek, amelyek a szerződésben meghatározott határidőig a támogatás összegét nem vagy nem teljes mértékben használták fel, a Támogató elrendeli a fel nem használt támogatási összeg azonnali visszafizetését.</w:t>
      </w:r>
    </w:p>
    <w:p w:rsidR="00A56051" w:rsidRPr="004958F0" w:rsidRDefault="00A56051" w:rsidP="00A56051">
      <w:pPr>
        <w:jc w:val="both"/>
      </w:pPr>
      <w:r w:rsidRPr="004958F0">
        <w:t xml:space="preserve">8. Amennyiben a pénzügyi elszámolás alapján megállapítható, hogy nem a támogatási szerződésben foglalt célnak megfelelően történt a kapott támogatás felhasználása, a Támogatott köteles a Támogató felszólítástól számított 8 munkanapon belül visszafizetni a kifizetett támogatás nem megfelelően felhasznált részét a Támogató házipénztárába. </w:t>
      </w:r>
    </w:p>
    <w:p w:rsidR="00A56051" w:rsidRPr="004958F0" w:rsidRDefault="00A56051" w:rsidP="00A56051">
      <w:pPr>
        <w:spacing w:before="120" w:after="120"/>
        <w:jc w:val="both"/>
      </w:pPr>
      <w:r w:rsidRPr="004958F0">
        <w:t>9. Támogatott jelen szerződés aláírásával tudomásul veszi, hogy a nyújtott támogatás kedvezményezettjének nevére, a támogatás céljára, összegére, továbbá a támogatási program megvalósítási helyére vonatkozó adatokat a Támogató a pályáztatás nyilvánosságának biztosítása érdekében az Önkormányzat honlapján közzé teszi.</w:t>
      </w:r>
    </w:p>
    <w:p w:rsidR="00A56051" w:rsidRPr="004958F0" w:rsidRDefault="00A56051" w:rsidP="00A56051">
      <w:pPr>
        <w:pStyle w:val="Szvegtrzs"/>
        <w:tabs>
          <w:tab w:val="left" w:pos="284"/>
        </w:tabs>
        <w:rPr>
          <w:sz w:val="22"/>
          <w:szCs w:val="22"/>
        </w:rPr>
      </w:pPr>
      <w:r w:rsidRPr="004958F0">
        <w:rPr>
          <w:sz w:val="22"/>
          <w:szCs w:val="22"/>
        </w:rPr>
        <w:t>10. A Támogató az általa nyújtott támogatás felhasználását a helyszínen ellenőrizheti. A támogatottat köteles az ellenőrzést előre egyeztetett időpontban lehetővé tenni.</w:t>
      </w:r>
    </w:p>
    <w:p w:rsidR="00A56051" w:rsidRPr="004958F0" w:rsidRDefault="00A56051" w:rsidP="00A56051">
      <w:pPr>
        <w:spacing w:before="120" w:after="120"/>
        <w:jc w:val="both"/>
      </w:pPr>
      <w:r w:rsidRPr="004958F0">
        <w:t>11. Felek jelen támogatási szerződést elolvasták, az abban foglaltakat tudomásul vették, megértették, és mint akaratukkal mindenben megegyezőt, jóváhagyólag cégszerűen aláírták.</w:t>
      </w:r>
    </w:p>
    <w:p w:rsidR="00A56051" w:rsidRPr="004958F0" w:rsidRDefault="00A56051" w:rsidP="00A56051">
      <w:pPr>
        <w:pStyle w:val="Szvegtrzs"/>
        <w:spacing w:before="240" w:after="360"/>
        <w:rPr>
          <w:sz w:val="22"/>
          <w:szCs w:val="22"/>
        </w:rPr>
      </w:pPr>
      <w:r w:rsidRPr="004958F0">
        <w:rPr>
          <w:sz w:val="22"/>
          <w:szCs w:val="22"/>
        </w:rPr>
        <w:t>Kelt: Bácsalmás, ……... (év) ………. (hónap) …….. (nap)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5"/>
        <w:gridCol w:w="4606"/>
      </w:tblGrid>
      <w:tr w:rsidR="00A56051" w:rsidRPr="004958F0" w:rsidTr="00A56051">
        <w:trPr>
          <w:jc w:val="center"/>
        </w:trPr>
        <w:tc>
          <w:tcPr>
            <w:tcW w:w="4605" w:type="dxa"/>
            <w:vAlign w:val="center"/>
            <w:hideMark/>
          </w:tcPr>
          <w:p w:rsidR="00A56051" w:rsidRPr="004958F0" w:rsidRDefault="00A56051" w:rsidP="00A56051">
            <w:pPr>
              <w:pStyle w:val="Listaszerbekezds"/>
              <w:ind w:left="0"/>
              <w:jc w:val="center"/>
              <w:rPr>
                <w:rFonts w:ascii="Arial" w:hAnsi="Arial" w:cs="Arial"/>
              </w:rPr>
            </w:pPr>
            <w:r w:rsidRPr="004958F0">
              <w:rPr>
                <w:rFonts w:ascii="Arial" w:hAnsi="Arial" w:cs="Arial"/>
              </w:rPr>
              <w:t>Bácsalmás Város Önkormányzata</w:t>
            </w:r>
          </w:p>
        </w:tc>
        <w:tc>
          <w:tcPr>
            <w:tcW w:w="4606" w:type="dxa"/>
            <w:vAlign w:val="center"/>
            <w:hideMark/>
          </w:tcPr>
          <w:p w:rsidR="00A56051" w:rsidRPr="004958F0" w:rsidRDefault="00A56051" w:rsidP="00A56051">
            <w:pPr>
              <w:pStyle w:val="Listaszerbekezds"/>
              <w:ind w:left="0"/>
              <w:jc w:val="center"/>
              <w:rPr>
                <w:rFonts w:ascii="Arial" w:hAnsi="Arial" w:cs="Arial"/>
              </w:rPr>
            </w:pPr>
            <w:r w:rsidRPr="004958F0">
              <w:rPr>
                <w:rFonts w:ascii="Arial" w:hAnsi="Arial" w:cs="Arial"/>
              </w:rPr>
              <w:t>Támogatott</w:t>
            </w:r>
          </w:p>
        </w:tc>
      </w:tr>
      <w:tr w:rsidR="00A56051" w:rsidRPr="004958F0" w:rsidTr="00A56051">
        <w:trPr>
          <w:jc w:val="center"/>
        </w:trPr>
        <w:tc>
          <w:tcPr>
            <w:tcW w:w="4605" w:type="dxa"/>
            <w:vAlign w:val="center"/>
            <w:hideMark/>
          </w:tcPr>
          <w:p w:rsidR="00A56051" w:rsidRPr="004958F0" w:rsidRDefault="00A56051" w:rsidP="00A56051">
            <w:pPr>
              <w:pStyle w:val="Listaszerbekezds"/>
              <w:ind w:left="0"/>
              <w:jc w:val="center"/>
              <w:rPr>
                <w:rFonts w:ascii="Arial" w:hAnsi="Arial" w:cs="Arial"/>
              </w:rPr>
            </w:pPr>
            <w:r w:rsidRPr="004958F0">
              <w:rPr>
                <w:rFonts w:ascii="Arial" w:hAnsi="Arial" w:cs="Arial"/>
              </w:rPr>
              <w:t>képviseletében:</w:t>
            </w:r>
          </w:p>
        </w:tc>
        <w:tc>
          <w:tcPr>
            <w:tcW w:w="4606" w:type="dxa"/>
            <w:vAlign w:val="center"/>
            <w:hideMark/>
          </w:tcPr>
          <w:p w:rsidR="00A56051" w:rsidRPr="004958F0" w:rsidRDefault="00A56051" w:rsidP="00A56051">
            <w:pPr>
              <w:pStyle w:val="Listaszerbekezds"/>
              <w:spacing w:after="240"/>
              <w:ind w:left="0"/>
              <w:jc w:val="center"/>
              <w:rPr>
                <w:rFonts w:ascii="Arial" w:hAnsi="Arial" w:cs="Arial"/>
              </w:rPr>
            </w:pPr>
            <w:r w:rsidRPr="004958F0">
              <w:rPr>
                <w:rFonts w:ascii="Arial" w:hAnsi="Arial" w:cs="Arial"/>
              </w:rPr>
              <w:t>képviseletében:</w:t>
            </w:r>
          </w:p>
        </w:tc>
      </w:tr>
      <w:tr w:rsidR="00A56051" w:rsidRPr="004958F0" w:rsidTr="00A56051">
        <w:trPr>
          <w:jc w:val="center"/>
        </w:trPr>
        <w:tc>
          <w:tcPr>
            <w:tcW w:w="4605" w:type="dxa"/>
            <w:vAlign w:val="center"/>
            <w:hideMark/>
          </w:tcPr>
          <w:p w:rsidR="00A56051" w:rsidRPr="004958F0" w:rsidRDefault="00A56051" w:rsidP="00A56051">
            <w:pPr>
              <w:pStyle w:val="Listaszerbekezds"/>
              <w:ind w:left="0"/>
              <w:jc w:val="center"/>
              <w:rPr>
                <w:rFonts w:ascii="Arial" w:hAnsi="Arial" w:cs="Arial"/>
              </w:rPr>
            </w:pPr>
            <w:r w:rsidRPr="004958F0">
              <w:rPr>
                <w:rFonts w:ascii="Arial" w:hAnsi="Arial" w:cs="Arial"/>
              </w:rPr>
              <w:t>……………………………………</w:t>
            </w:r>
          </w:p>
        </w:tc>
        <w:tc>
          <w:tcPr>
            <w:tcW w:w="4606" w:type="dxa"/>
            <w:vAlign w:val="center"/>
            <w:hideMark/>
          </w:tcPr>
          <w:p w:rsidR="00A56051" w:rsidRPr="004958F0" w:rsidRDefault="00A56051" w:rsidP="00A56051">
            <w:pPr>
              <w:pStyle w:val="Listaszerbekezds"/>
              <w:ind w:left="0"/>
              <w:jc w:val="center"/>
              <w:rPr>
                <w:rFonts w:ascii="Arial" w:hAnsi="Arial" w:cs="Arial"/>
              </w:rPr>
            </w:pPr>
            <w:r w:rsidRPr="004958F0">
              <w:rPr>
                <w:rFonts w:ascii="Arial" w:hAnsi="Arial" w:cs="Arial"/>
              </w:rPr>
              <w:t>……………………………………</w:t>
            </w:r>
          </w:p>
        </w:tc>
      </w:tr>
      <w:tr w:rsidR="00A56051" w:rsidRPr="004958F0" w:rsidTr="00A56051">
        <w:trPr>
          <w:jc w:val="center"/>
        </w:trPr>
        <w:tc>
          <w:tcPr>
            <w:tcW w:w="4605" w:type="dxa"/>
            <w:vAlign w:val="center"/>
            <w:hideMark/>
          </w:tcPr>
          <w:p w:rsidR="00A56051" w:rsidRPr="004958F0" w:rsidRDefault="00A56051" w:rsidP="00A56051">
            <w:pPr>
              <w:pStyle w:val="Listaszerbekezds"/>
              <w:ind w:left="0"/>
              <w:jc w:val="center"/>
              <w:rPr>
                <w:rFonts w:ascii="Arial" w:hAnsi="Arial" w:cs="Arial"/>
              </w:rPr>
            </w:pPr>
            <w:r w:rsidRPr="004958F0">
              <w:rPr>
                <w:rFonts w:ascii="Arial" w:hAnsi="Arial" w:cs="Arial"/>
              </w:rPr>
              <w:t>polgármester</w:t>
            </w:r>
          </w:p>
        </w:tc>
        <w:tc>
          <w:tcPr>
            <w:tcW w:w="4606" w:type="dxa"/>
            <w:vAlign w:val="center"/>
            <w:hideMark/>
          </w:tcPr>
          <w:p w:rsidR="00A56051" w:rsidRPr="004958F0" w:rsidRDefault="00A56051" w:rsidP="00A56051">
            <w:pPr>
              <w:pStyle w:val="Listaszerbekezds"/>
              <w:ind w:left="0"/>
              <w:jc w:val="center"/>
              <w:rPr>
                <w:rFonts w:ascii="Arial" w:hAnsi="Arial" w:cs="Arial"/>
              </w:rPr>
            </w:pPr>
            <w:r w:rsidRPr="004958F0">
              <w:rPr>
                <w:rFonts w:ascii="Arial" w:hAnsi="Arial" w:cs="Arial"/>
              </w:rPr>
              <w:t>vezető</w:t>
            </w:r>
          </w:p>
        </w:tc>
      </w:tr>
    </w:tbl>
    <w:p w:rsidR="00A56051" w:rsidRPr="004958F0" w:rsidRDefault="00A56051" w:rsidP="00A56051"/>
    <w:p w:rsidR="00A56051" w:rsidRPr="004958F0" w:rsidRDefault="00A56051" w:rsidP="00A56051">
      <w:pPr>
        <w:rPr>
          <w:rFonts w:eastAsia="Calibri"/>
        </w:rPr>
      </w:pPr>
      <w:r w:rsidRPr="004958F0">
        <w:rPr>
          <w:rFonts w:eastAsia="Calibri"/>
        </w:rPr>
        <w:tab/>
        <w:t xml:space="preserve">       …………………………………….</w:t>
      </w:r>
    </w:p>
    <w:p w:rsidR="00A56051" w:rsidRPr="004958F0" w:rsidRDefault="00A56051" w:rsidP="00A56051">
      <w:pPr>
        <w:rPr>
          <w:rFonts w:eastAsia="Calibri"/>
        </w:rPr>
      </w:pPr>
      <w:r w:rsidRPr="004958F0">
        <w:rPr>
          <w:rFonts w:eastAsia="Calibri"/>
        </w:rPr>
        <w:tab/>
      </w:r>
      <w:r w:rsidRPr="004958F0">
        <w:rPr>
          <w:rFonts w:eastAsia="Calibri"/>
        </w:rPr>
        <w:tab/>
      </w:r>
      <w:r w:rsidRPr="004958F0">
        <w:rPr>
          <w:rFonts w:eastAsia="Calibri"/>
        </w:rPr>
        <w:tab/>
        <w:t>jegyző</w:t>
      </w:r>
      <w:r w:rsidRPr="004958F0">
        <w:rPr>
          <w:rFonts w:eastAsia="Calibri"/>
        </w:rPr>
        <w:tab/>
      </w:r>
      <w:r w:rsidRPr="004958F0">
        <w:rPr>
          <w:rFonts w:eastAsia="Calibri"/>
        </w:rPr>
        <w:tab/>
      </w:r>
      <w:r w:rsidRPr="004958F0">
        <w:rPr>
          <w:rFonts w:eastAsia="Calibri"/>
        </w:rPr>
        <w:tab/>
      </w:r>
    </w:p>
    <w:p w:rsidR="00A56051" w:rsidRPr="004958F0" w:rsidRDefault="00A56051" w:rsidP="00A56051">
      <w:pPr>
        <w:rPr>
          <w:rFonts w:eastAsia="Calibri"/>
        </w:rPr>
      </w:pPr>
      <w:r w:rsidRPr="004958F0">
        <w:t xml:space="preserve">       ..</w:t>
      </w:r>
      <w:r w:rsidRPr="004958F0">
        <w:rPr>
          <w:rFonts w:eastAsia="Calibri"/>
        </w:rPr>
        <w:t>………………………………….</w:t>
      </w:r>
    </w:p>
    <w:p w:rsidR="00A56051" w:rsidRPr="004958F0" w:rsidRDefault="00A56051" w:rsidP="00A56051">
      <w:pPr>
        <w:rPr>
          <w:b/>
        </w:rPr>
      </w:pPr>
      <w:r w:rsidRPr="004958F0">
        <w:rPr>
          <w:rFonts w:eastAsia="Calibri"/>
        </w:rPr>
        <w:t xml:space="preserve">                       </w:t>
      </w:r>
      <w:r w:rsidRPr="004958F0">
        <w:rPr>
          <w:rFonts w:eastAsia="Calibri"/>
        </w:rPr>
        <w:tab/>
      </w:r>
      <w:proofErr w:type="spellStart"/>
      <w:proofErr w:type="gramStart"/>
      <w:r w:rsidRPr="004958F0">
        <w:rPr>
          <w:rFonts w:eastAsia="Calibri"/>
        </w:rPr>
        <w:t>pü.i</w:t>
      </w:r>
      <w:proofErr w:type="spellEnd"/>
      <w:proofErr w:type="gramEnd"/>
      <w:r w:rsidRPr="004958F0">
        <w:rPr>
          <w:rFonts w:eastAsia="Calibri"/>
        </w:rPr>
        <w:t xml:space="preserve"> ellenjegyző</w:t>
      </w:r>
    </w:p>
    <w:p w:rsidR="00A56051" w:rsidRPr="004958F0" w:rsidRDefault="00A56051">
      <w:r w:rsidRPr="004958F0">
        <w:br w:type="page"/>
      </w:r>
    </w:p>
    <w:p w:rsidR="00823C97" w:rsidRPr="004958F0" w:rsidRDefault="00823C97" w:rsidP="000D740D">
      <w:pPr>
        <w:widowControl w:val="0"/>
        <w:ind w:left="1701"/>
        <w:jc w:val="both"/>
      </w:pPr>
    </w:p>
    <w:p w:rsidR="00823C97" w:rsidRPr="004958F0" w:rsidRDefault="00823C97" w:rsidP="00823C97">
      <w:pPr>
        <w:widowControl w:val="0"/>
      </w:pPr>
      <w:r w:rsidRPr="004958F0">
        <w:rPr>
          <w:b/>
          <w:bCs/>
        </w:rPr>
        <w:t>Bácsalmás Város Önkormányzatának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823C97" w:rsidRPr="004958F0" w:rsidRDefault="00823C97" w:rsidP="00823C97">
      <w:pPr>
        <w:widowControl w:val="0"/>
        <w:jc w:val="center"/>
      </w:pPr>
    </w:p>
    <w:p w:rsidR="00823C97" w:rsidRPr="004958F0" w:rsidRDefault="00823C97" w:rsidP="00823C97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101/2022.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0D740D" w:rsidRPr="004958F0" w:rsidRDefault="000D740D" w:rsidP="00DE73BE">
      <w:pPr>
        <w:widowControl w:val="0"/>
        <w:tabs>
          <w:tab w:val="left" w:pos="6379"/>
        </w:tabs>
        <w:jc w:val="both"/>
        <w:rPr>
          <w:b/>
          <w:sz w:val="24"/>
          <w:szCs w:val="24"/>
        </w:rPr>
      </w:pPr>
    </w:p>
    <w:p w:rsidR="000D740D" w:rsidRPr="004958F0" w:rsidRDefault="000D740D" w:rsidP="00DE73BE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A belső kontrollrendszer működésére </w:t>
      </w:r>
    </w:p>
    <w:p w:rsidR="00724CD1" w:rsidRPr="004958F0" w:rsidRDefault="000D740D" w:rsidP="00DE73BE">
      <w:pPr>
        <w:widowControl w:val="0"/>
        <w:tabs>
          <w:tab w:val="left" w:pos="6379"/>
        </w:tabs>
        <w:jc w:val="both"/>
        <w:rPr>
          <w:rFonts w:eastAsia="Calibri"/>
          <w:b/>
          <w:color w:val="000000"/>
        </w:rPr>
      </w:pPr>
      <w:r w:rsidRPr="004958F0">
        <w:rPr>
          <w:b/>
        </w:rPr>
        <w:t>vonatkozó vezetői nyilatkozatok</w:t>
      </w:r>
      <w:r w:rsidR="00DE73BE" w:rsidRPr="004958F0">
        <w:rPr>
          <w:rFonts w:eastAsia="Calibri"/>
          <w:b/>
          <w:color w:val="000000"/>
        </w:rPr>
        <w:tab/>
      </w:r>
      <w:r w:rsidR="00DE73BE" w:rsidRPr="004958F0">
        <w:rPr>
          <w:rFonts w:eastAsia="Calibri"/>
          <w:b/>
          <w:color w:val="000000"/>
          <w:u w:val="single"/>
        </w:rPr>
        <w:t>Határozat</w:t>
      </w:r>
    </w:p>
    <w:p w:rsidR="00F403D7" w:rsidRPr="004958F0" w:rsidRDefault="00F403D7" w:rsidP="00DE73BE">
      <w:pPr>
        <w:widowControl w:val="0"/>
        <w:jc w:val="both"/>
        <w:rPr>
          <w:rFonts w:eastAsia="Calibri"/>
          <w:color w:val="000000"/>
        </w:rPr>
      </w:pPr>
    </w:p>
    <w:p w:rsidR="000D740D" w:rsidRPr="004958F0" w:rsidRDefault="000D740D" w:rsidP="000D740D">
      <w:pPr>
        <w:ind w:left="1701"/>
        <w:jc w:val="both"/>
      </w:pPr>
      <w:r w:rsidRPr="004958F0">
        <w:t>Bácsalmás Város Önkormányzatának Képviselő-testülete Bácsalmás Város Önkormányzata, a Bácsalmási Közös Önkormányzati Hivatal, a Bácsalmás Városi Önkormányzat Alapszolgáltatási Központ és a Vörösmarty Mihály Városi Könyvtár és Művelődési Központ 2021. évi belső kontrollrendszerének működésére vonatkozó vezetői nyilatkozat beterjesztését tudomásul vette.</w:t>
      </w:r>
    </w:p>
    <w:p w:rsidR="000D740D" w:rsidRPr="004958F0" w:rsidRDefault="000D740D" w:rsidP="000D740D">
      <w:pPr>
        <w:ind w:left="1701" w:hanging="51"/>
        <w:jc w:val="both"/>
      </w:pPr>
    </w:p>
    <w:p w:rsidR="000D740D" w:rsidRPr="004958F0" w:rsidRDefault="000D740D" w:rsidP="000D740D">
      <w:pPr>
        <w:ind w:left="1701"/>
        <w:jc w:val="both"/>
      </w:pPr>
      <w:r w:rsidRPr="004958F0">
        <w:t>Határidő: azonnal</w:t>
      </w:r>
    </w:p>
    <w:p w:rsidR="000D740D" w:rsidRPr="004958F0" w:rsidRDefault="000D740D" w:rsidP="000D740D">
      <w:pPr>
        <w:ind w:left="1701"/>
        <w:jc w:val="both"/>
      </w:pPr>
      <w:r w:rsidRPr="004958F0">
        <w:t>Felelős: Németh Balázs polgármester</w:t>
      </w:r>
    </w:p>
    <w:p w:rsidR="000D740D" w:rsidRPr="004958F0" w:rsidRDefault="000D740D" w:rsidP="000D740D">
      <w:pPr>
        <w:ind w:left="1701"/>
        <w:jc w:val="both"/>
      </w:pPr>
      <w:r w:rsidRPr="004958F0">
        <w:t>Operatív felelős: Horváth István Attila PBÜ osztályvezető</w:t>
      </w:r>
    </w:p>
    <w:p w:rsidR="000D740D" w:rsidRPr="004958F0" w:rsidRDefault="000D740D" w:rsidP="000D740D">
      <w:pPr>
        <w:ind w:left="1701"/>
        <w:jc w:val="both"/>
      </w:pPr>
    </w:p>
    <w:p w:rsidR="000D740D" w:rsidRPr="004958F0" w:rsidRDefault="000D740D" w:rsidP="000D740D">
      <w:pPr>
        <w:ind w:left="1701"/>
        <w:jc w:val="both"/>
      </w:pPr>
      <w:r w:rsidRPr="004958F0">
        <w:t>A határozatról értesül:</w:t>
      </w:r>
    </w:p>
    <w:p w:rsidR="000D740D" w:rsidRPr="004958F0" w:rsidRDefault="000D740D" w:rsidP="000D740D">
      <w:pPr>
        <w:ind w:left="1701"/>
        <w:jc w:val="both"/>
      </w:pPr>
      <w:r w:rsidRPr="004958F0">
        <w:t>- kivonattal:</w:t>
      </w:r>
      <w:r w:rsidRPr="004958F0">
        <w:tab/>
        <w:t>1. Németh Balázs polgármester</w:t>
      </w:r>
    </w:p>
    <w:p w:rsidR="000D740D" w:rsidRPr="004958F0" w:rsidRDefault="000D740D" w:rsidP="000D740D">
      <w:pPr>
        <w:ind w:left="1701"/>
        <w:jc w:val="both"/>
      </w:pPr>
      <w:r w:rsidRPr="004958F0">
        <w:tab/>
      </w:r>
      <w:r w:rsidRPr="004958F0">
        <w:tab/>
        <w:t>2. Patocskai Ibolya jegyző</w:t>
      </w:r>
    </w:p>
    <w:p w:rsidR="000D740D" w:rsidRPr="004958F0" w:rsidRDefault="000D740D" w:rsidP="000D740D">
      <w:pPr>
        <w:ind w:left="1701"/>
        <w:jc w:val="both"/>
      </w:pPr>
      <w:r w:rsidRPr="004958F0">
        <w:tab/>
      </w:r>
      <w:r w:rsidRPr="004958F0">
        <w:tab/>
        <w:t>3. Horváth István Attila PBÜ osztályvezető</w:t>
      </w:r>
    </w:p>
    <w:p w:rsidR="000D740D" w:rsidRPr="004958F0" w:rsidRDefault="000D740D" w:rsidP="000D740D">
      <w:pPr>
        <w:ind w:left="1650"/>
        <w:jc w:val="both"/>
      </w:pPr>
    </w:p>
    <w:p w:rsidR="00823C97" w:rsidRPr="004958F0" w:rsidRDefault="00823C97" w:rsidP="00823C97">
      <w:pPr>
        <w:widowControl w:val="0"/>
        <w:jc w:val="center"/>
      </w:pPr>
      <w:r w:rsidRPr="004958F0">
        <w:t>K. m. f.</w:t>
      </w:r>
    </w:p>
    <w:p w:rsidR="00823C97" w:rsidRPr="004958F0" w:rsidRDefault="00823C97" w:rsidP="00823C97">
      <w:pPr>
        <w:widowControl w:val="0"/>
        <w:tabs>
          <w:tab w:val="center" w:pos="2268"/>
          <w:tab w:val="center" w:pos="7088"/>
        </w:tabs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823C97" w:rsidRPr="004958F0" w:rsidRDefault="00823C97" w:rsidP="00823C97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823C97" w:rsidRPr="004958F0" w:rsidRDefault="00823C97" w:rsidP="00823C97">
      <w:pPr>
        <w:widowControl w:val="0"/>
        <w:jc w:val="both"/>
      </w:pPr>
      <w:r w:rsidRPr="004958F0">
        <w:t>Bácsalmás, 2022. április 27.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  <w:r w:rsidRPr="004958F0">
        <w:t>Deák Szabina</w:t>
      </w:r>
    </w:p>
    <w:p w:rsidR="00823C97" w:rsidRPr="004958F0" w:rsidRDefault="00823C97" w:rsidP="00823C97">
      <w:pPr>
        <w:widowControl w:val="0"/>
        <w:jc w:val="both"/>
      </w:pPr>
      <w:r w:rsidRPr="004958F0">
        <w:t>testületi ügyintéző</w:t>
      </w:r>
      <w:r w:rsidRPr="004958F0">
        <w:br w:type="page"/>
      </w:r>
    </w:p>
    <w:p w:rsidR="00823C97" w:rsidRPr="004958F0" w:rsidRDefault="00823C97" w:rsidP="00823C97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823C97" w:rsidRPr="004958F0" w:rsidRDefault="00823C97" w:rsidP="00823C97">
      <w:pPr>
        <w:widowControl w:val="0"/>
        <w:jc w:val="center"/>
      </w:pPr>
    </w:p>
    <w:p w:rsidR="00823C97" w:rsidRPr="004958F0" w:rsidRDefault="00823C97" w:rsidP="00823C97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102/2022.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F403D7" w:rsidRPr="004958F0" w:rsidRDefault="00F403D7" w:rsidP="0018627A">
      <w:pPr>
        <w:widowControl w:val="0"/>
        <w:jc w:val="both"/>
      </w:pPr>
    </w:p>
    <w:p w:rsidR="00442C31" w:rsidRPr="004958F0" w:rsidRDefault="00442C31" w:rsidP="0018627A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Beszámoló a Bácsalmási Ifjúsági Önkormányzat </w:t>
      </w:r>
    </w:p>
    <w:p w:rsidR="00F403D7" w:rsidRPr="004958F0" w:rsidRDefault="00442C31" w:rsidP="0018627A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>2021. évi tevékenységéről</w:t>
      </w:r>
      <w:r w:rsidR="00F403D7" w:rsidRPr="004958F0">
        <w:rPr>
          <w:rFonts w:eastAsia="Calibri"/>
          <w:b/>
          <w:color w:val="000000"/>
        </w:rPr>
        <w:tab/>
      </w:r>
      <w:r w:rsidR="00F403D7" w:rsidRPr="004958F0">
        <w:rPr>
          <w:rFonts w:eastAsia="Calibri"/>
          <w:b/>
          <w:color w:val="000000"/>
          <w:u w:val="single"/>
        </w:rPr>
        <w:t>Határozat</w:t>
      </w:r>
    </w:p>
    <w:p w:rsidR="00F403D7" w:rsidRPr="004958F0" w:rsidRDefault="00F403D7" w:rsidP="0018627A">
      <w:pPr>
        <w:widowControl w:val="0"/>
        <w:jc w:val="both"/>
      </w:pPr>
    </w:p>
    <w:p w:rsidR="00442C31" w:rsidRPr="004958F0" w:rsidRDefault="00442C31" w:rsidP="00442C31">
      <w:pPr>
        <w:ind w:left="1701"/>
        <w:jc w:val="both"/>
      </w:pPr>
      <w:r w:rsidRPr="004958F0">
        <w:t>Bácsalmás Város Önkormányzatának Képviselő-testülete a Bácsalmási Ifjúsági Önkormányzat</w:t>
      </w:r>
      <w:r w:rsidRPr="004958F0">
        <w:rPr>
          <w:color w:val="000000"/>
        </w:rPr>
        <w:t xml:space="preserve"> </w:t>
      </w:r>
      <w:r w:rsidRPr="004958F0">
        <w:t>2021. évi tevékenységéről szóló beszámolóját elfogadja.</w:t>
      </w:r>
    </w:p>
    <w:p w:rsidR="00442C31" w:rsidRPr="004958F0" w:rsidRDefault="00442C31" w:rsidP="00442C31">
      <w:pPr>
        <w:ind w:left="1701"/>
        <w:jc w:val="both"/>
        <w:rPr>
          <w:bCs/>
        </w:rPr>
      </w:pPr>
    </w:p>
    <w:p w:rsidR="00442C31" w:rsidRPr="004958F0" w:rsidRDefault="00442C31" w:rsidP="00442C31">
      <w:pPr>
        <w:ind w:left="1701"/>
      </w:pPr>
      <w:r w:rsidRPr="004958F0">
        <w:t xml:space="preserve">Határidő: azonnal </w:t>
      </w:r>
    </w:p>
    <w:p w:rsidR="00442C31" w:rsidRPr="004958F0" w:rsidRDefault="00442C31" w:rsidP="00442C31">
      <w:pPr>
        <w:ind w:left="1701"/>
      </w:pPr>
      <w:r w:rsidRPr="004958F0">
        <w:t>Felelős: Németh Balázs polgármester</w:t>
      </w:r>
    </w:p>
    <w:p w:rsidR="00442C31" w:rsidRPr="004958F0" w:rsidRDefault="00442C31" w:rsidP="00442C31">
      <w:pPr>
        <w:ind w:left="1701"/>
      </w:pPr>
      <w:r w:rsidRPr="004958F0">
        <w:t>Operatív felelős: Szakola Zoltán hatósági ügyintéző</w:t>
      </w:r>
    </w:p>
    <w:p w:rsidR="00442C31" w:rsidRPr="004958F0" w:rsidRDefault="00442C31" w:rsidP="00442C31">
      <w:pPr>
        <w:ind w:left="1701"/>
      </w:pPr>
    </w:p>
    <w:p w:rsidR="00442C31" w:rsidRPr="004958F0" w:rsidRDefault="00442C31" w:rsidP="00442C31">
      <w:pPr>
        <w:ind w:left="1701"/>
      </w:pPr>
      <w:r w:rsidRPr="004958F0">
        <w:t>A határozatról értesül:</w:t>
      </w:r>
    </w:p>
    <w:p w:rsidR="00442C31" w:rsidRPr="004958F0" w:rsidRDefault="00442C31" w:rsidP="00442C31">
      <w:pPr>
        <w:ind w:left="1701"/>
      </w:pPr>
      <w:r w:rsidRPr="004958F0">
        <w:t>- kivonattal:</w:t>
      </w:r>
      <w:r w:rsidRPr="004958F0">
        <w:tab/>
        <w:t>1. Németh Balázs polgármester</w:t>
      </w:r>
    </w:p>
    <w:p w:rsidR="00442C31" w:rsidRPr="004958F0" w:rsidRDefault="00442C31" w:rsidP="00442C31">
      <w:pPr>
        <w:ind w:left="1701"/>
      </w:pPr>
      <w:r w:rsidRPr="004958F0">
        <w:tab/>
      </w:r>
      <w:r w:rsidRPr="004958F0">
        <w:tab/>
        <w:t>2. Patocskai Ibolya jegyző</w:t>
      </w:r>
    </w:p>
    <w:p w:rsidR="00442C31" w:rsidRPr="004958F0" w:rsidRDefault="00442C31" w:rsidP="00442C31">
      <w:pPr>
        <w:ind w:left="1701"/>
      </w:pPr>
      <w:r w:rsidRPr="004958F0">
        <w:tab/>
      </w:r>
      <w:r w:rsidRPr="004958F0">
        <w:tab/>
        <w:t>3. Szakola Zoltán hatósági ügyintéző</w:t>
      </w:r>
    </w:p>
    <w:p w:rsidR="00442C31" w:rsidRPr="004958F0" w:rsidRDefault="00442C31" w:rsidP="00442C31">
      <w:pPr>
        <w:ind w:left="2409" w:firstLine="423"/>
      </w:pPr>
      <w:r w:rsidRPr="004958F0">
        <w:t>4. Nagy Szabolcs ifjúsági polgármester</w:t>
      </w:r>
    </w:p>
    <w:p w:rsidR="00F403D7" w:rsidRPr="004958F0" w:rsidRDefault="00F403D7" w:rsidP="0018627A">
      <w:pPr>
        <w:widowControl w:val="0"/>
        <w:jc w:val="both"/>
      </w:pPr>
    </w:p>
    <w:p w:rsidR="00823C97" w:rsidRPr="004958F0" w:rsidRDefault="00823C97" w:rsidP="00823C97">
      <w:pPr>
        <w:widowControl w:val="0"/>
        <w:jc w:val="center"/>
      </w:pPr>
      <w:r w:rsidRPr="004958F0">
        <w:t>K. m. f.</w:t>
      </w:r>
    </w:p>
    <w:p w:rsidR="00823C97" w:rsidRPr="004958F0" w:rsidRDefault="00823C97" w:rsidP="00823C97">
      <w:pPr>
        <w:widowControl w:val="0"/>
        <w:tabs>
          <w:tab w:val="center" w:pos="2268"/>
          <w:tab w:val="center" w:pos="7088"/>
        </w:tabs>
        <w:jc w:val="both"/>
      </w:pPr>
    </w:p>
    <w:p w:rsidR="009B11F1" w:rsidRPr="004958F0" w:rsidRDefault="009B11F1" w:rsidP="00823C97">
      <w:pPr>
        <w:widowControl w:val="0"/>
        <w:tabs>
          <w:tab w:val="center" w:pos="2268"/>
          <w:tab w:val="center" w:pos="7088"/>
        </w:tabs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823C97" w:rsidRPr="004958F0" w:rsidRDefault="00823C97" w:rsidP="00823C97">
      <w:pPr>
        <w:widowControl w:val="0"/>
        <w:jc w:val="both"/>
      </w:pPr>
    </w:p>
    <w:p w:rsidR="009B11F1" w:rsidRPr="004958F0" w:rsidRDefault="009B11F1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823C97" w:rsidRPr="004958F0" w:rsidRDefault="00823C97" w:rsidP="00823C97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823C97" w:rsidRPr="004958F0" w:rsidRDefault="00823C97" w:rsidP="00823C97">
      <w:pPr>
        <w:widowControl w:val="0"/>
        <w:jc w:val="both"/>
      </w:pPr>
      <w:r w:rsidRPr="004958F0">
        <w:t>Bácsalmás, 2022. április 27.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9B11F1" w:rsidRPr="004958F0" w:rsidRDefault="009B11F1" w:rsidP="00823C97">
      <w:pPr>
        <w:widowControl w:val="0"/>
        <w:jc w:val="both"/>
      </w:pPr>
    </w:p>
    <w:p w:rsidR="009B11F1" w:rsidRPr="004958F0" w:rsidRDefault="009B11F1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  <w:r w:rsidRPr="004958F0">
        <w:t>Deák Szabina</w:t>
      </w:r>
    </w:p>
    <w:p w:rsidR="00823C97" w:rsidRPr="004958F0" w:rsidRDefault="00823C97" w:rsidP="00823C97">
      <w:pPr>
        <w:widowControl w:val="0"/>
        <w:jc w:val="both"/>
      </w:pPr>
      <w:r w:rsidRPr="004958F0">
        <w:t>testületi ügyintéző</w:t>
      </w:r>
      <w:r w:rsidRPr="004958F0">
        <w:br w:type="page"/>
      </w:r>
    </w:p>
    <w:p w:rsidR="00823C97" w:rsidRPr="004958F0" w:rsidRDefault="00823C97" w:rsidP="00823C97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823C97" w:rsidRPr="004958F0" w:rsidRDefault="00823C97" w:rsidP="00823C97">
      <w:pPr>
        <w:widowControl w:val="0"/>
        <w:jc w:val="center"/>
      </w:pPr>
    </w:p>
    <w:p w:rsidR="00823C97" w:rsidRPr="004958F0" w:rsidRDefault="00823C97" w:rsidP="00823C97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103/2022.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362F0B" w:rsidRPr="004958F0" w:rsidRDefault="00362F0B" w:rsidP="00DE73BE">
      <w:pPr>
        <w:widowControl w:val="0"/>
        <w:tabs>
          <w:tab w:val="left" w:pos="6379"/>
        </w:tabs>
        <w:jc w:val="both"/>
        <w:rPr>
          <w:b/>
        </w:rPr>
      </w:pPr>
    </w:p>
    <w:p w:rsidR="0018627A" w:rsidRPr="004958F0" w:rsidRDefault="00362F0B" w:rsidP="00DE73BE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>Tájékoztató a civil szervezetek 2021. évi tevékenységéről</w:t>
      </w:r>
      <w:r w:rsidR="00DE73BE" w:rsidRPr="004958F0">
        <w:rPr>
          <w:rFonts w:eastAsia="Calibri"/>
          <w:b/>
        </w:rPr>
        <w:tab/>
      </w:r>
      <w:r w:rsidR="00DE73BE" w:rsidRPr="004958F0">
        <w:rPr>
          <w:rFonts w:eastAsia="Calibri"/>
          <w:b/>
          <w:u w:val="single"/>
        </w:rPr>
        <w:t>Határozat</w:t>
      </w:r>
    </w:p>
    <w:p w:rsidR="00DE73BE" w:rsidRPr="004958F0" w:rsidRDefault="00DE73BE" w:rsidP="0018627A">
      <w:pPr>
        <w:widowControl w:val="0"/>
        <w:jc w:val="both"/>
      </w:pPr>
    </w:p>
    <w:p w:rsidR="0067549E" w:rsidRPr="004958F0" w:rsidRDefault="0067549E" w:rsidP="0067549E">
      <w:pPr>
        <w:ind w:left="1701"/>
        <w:jc w:val="both"/>
      </w:pPr>
      <w:r w:rsidRPr="004958F0">
        <w:t xml:space="preserve">Bácsalmás Város Önkormányzatának Képviselő-testülete (a továbbiakban: Képviselő-testület) az Őszikék Nyugdíjas Klub és az Ízes Bácska Egyesület </w:t>
      </w:r>
      <w:r w:rsidRPr="004958F0">
        <w:rPr>
          <w:bCs/>
        </w:rPr>
        <w:t xml:space="preserve">2021. évi tevékenységéről szóló tájékoztatókat az előterjesztés szerint tudomásul veszi. </w:t>
      </w:r>
    </w:p>
    <w:p w:rsidR="0067549E" w:rsidRPr="004958F0" w:rsidRDefault="0067549E" w:rsidP="0067549E">
      <w:pPr>
        <w:ind w:left="1701"/>
        <w:jc w:val="both"/>
      </w:pPr>
    </w:p>
    <w:p w:rsidR="0067549E" w:rsidRPr="004958F0" w:rsidRDefault="0067549E" w:rsidP="0067549E">
      <w:pPr>
        <w:ind w:left="1701"/>
        <w:jc w:val="both"/>
      </w:pPr>
      <w:r w:rsidRPr="004958F0">
        <w:t>Határidő: azonnal</w:t>
      </w:r>
    </w:p>
    <w:p w:rsidR="0067549E" w:rsidRPr="004958F0" w:rsidRDefault="0067549E" w:rsidP="0067549E">
      <w:pPr>
        <w:ind w:left="1701"/>
        <w:jc w:val="both"/>
      </w:pPr>
      <w:r w:rsidRPr="004958F0">
        <w:t>Felelős: Németh Balázs polgármester</w:t>
      </w:r>
    </w:p>
    <w:p w:rsidR="0067549E" w:rsidRPr="004958F0" w:rsidRDefault="0067549E" w:rsidP="0067549E">
      <w:pPr>
        <w:ind w:left="1701"/>
        <w:jc w:val="both"/>
      </w:pPr>
    </w:p>
    <w:p w:rsidR="0067549E" w:rsidRPr="004958F0" w:rsidRDefault="0067549E" w:rsidP="0067549E">
      <w:pPr>
        <w:ind w:left="1701"/>
        <w:jc w:val="both"/>
      </w:pPr>
      <w:r w:rsidRPr="004958F0">
        <w:t>Operatív felelős: Prikidánovics Antal szociális és hatósági osztályvezető</w:t>
      </w:r>
    </w:p>
    <w:p w:rsidR="0067549E" w:rsidRPr="004958F0" w:rsidRDefault="0067549E" w:rsidP="0067549E">
      <w:pPr>
        <w:ind w:left="1701"/>
        <w:jc w:val="both"/>
      </w:pPr>
    </w:p>
    <w:p w:rsidR="0067549E" w:rsidRPr="004958F0" w:rsidRDefault="0067549E" w:rsidP="0067549E">
      <w:pPr>
        <w:ind w:left="1701"/>
        <w:jc w:val="both"/>
      </w:pPr>
      <w:r w:rsidRPr="004958F0">
        <w:t>A határozatról értesül:</w:t>
      </w:r>
    </w:p>
    <w:p w:rsidR="0067549E" w:rsidRPr="004958F0" w:rsidRDefault="0067549E" w:rsidP="0067549E">
      <w:pPr>
        <w:ind w:left="1701"/>
        <w:jc w:val="both"/>
      </w:pPr>
      <w:r w:rsidRPr="004958F0">
        <w:t>- kivonattal:</w:t>
      </w:r>
      <w:r w:rsidRPr="004958F0">
        <w:tab/>
        <w:t>1. Németh Balázs polgármester</w:t>
      </w:r>
    </w:p>
    <w:p w:rsidR="0067549E" w:rsidRPr="004958F0" w:rsidRDefault="0067549E" w:rsidP="0067549E">
      <w:pPr>
        <w:ind w:left="1701"/>
        <w:jc w:val="both"/>
      </w:pPr>
      <w:r w:rsidRPr="004958F0">
        <w:tab/>
      </w:r>
      <w:r w:rsidRPr="004958F0">
        <w:tab/>
        <w:t>2. Patocskai Ibolya jegyző</w:t>
      </w:r>
    </w:p>
    <w:p w:rsidR="0067549E" w:rsidRPr="004958F0" w:rsidRDefault="0067549E" w:rsidP="0067549E">
      <w:pPr>
        <w:ind w:left="1701"/>
        <w:jc w:val="both"/>
      </w:pPr>
      <w:r w:rsidRPr="004958F0">
        <w:tab/>
      </w:r>
      <w:r w:rsidRPr="004958F0">
        <w:tab/>
        <w:t>3. Prikidánovics Antal osztályvezető</w:t>
      </w:r>
    </w:p>
    <w:p w:rsidR="0067549E" w:rsidRPr="004958F0" w:rsidRDefault="0067549E" w:rsidP="0067549E">
      <w:pPr>
        <w:ind w:left="2835"/>
        <w:jc w:val="both"/>
      </w:pPr>
      <w:r w:rsidRPr="004958F0">
        <w:t xml:space="preserve">4. </w:t>
      </w:r>
      <w:proofErr w:type="spellStart"/>
      <w:r w:rsidRPr="004958F0">
        <w:t>Fábján</w:t>
      </w:r>
      <w:proofErr w:type="spellEnd"/>
      <w:r w:rsidRPr="004958F0">
        <w:t xml:space="preserve"> Mihályné, az Őszikék Nyugdíjas Klub vezetője</w:t>
      </w:r>
    </w:p>
    <w:p w:rsidR="0067549E" w:rsidRPr="004958F0" w:rsidRDefault="0067549E" w:rsidP="0067549E">
      <w:pPr>
        <w:ind w:left="2835"/>
        <w:jc w:val="both"/>
      </w:pPr>
      <w:r w:rsidRPr="004958F0">
        <w:t>5. Csémy László, az Ízes Bácska Egyesület elnöke</w:t>
      </w:r>
    </w:p>
    <w:p w:rsidR="0067549E" w:rsidRPr="004958F0" w:rsidRDefault="0067549E" w:rsidP="0067549E">
      <w:pPr>
        <w:ind w:left="1701"/>
        <w:jc w:val="both"/>
      </w:pPr>
    </w:p>
    <w:p w:rsidR="0067549E" w:rsidRPr="004958F0" w:rsidRDefault="0067549E" w:rsidP="0067549E">
      <w:pPr>
        <w:ind w:left="1701"/>
        <w:jc w:val="both"/>
      </w:pPr>
      <w:r w:rsidRPr="004958F0">
        <w:t>A Képviselős-testület nem kéri jelenteni a határozatban foglaltak végrehajtásának megtörténtét.</w:t>
      </w:r>
    </w:p>
    <w:p w:rsidR="00DE73BE" w:rsidRPr="004958F0" w:rsidRDefault="00DE73BE" w:rsidP="00362F0B">
      <w:pPr>
        <w:widowControl w:val="0"/>
        <w:ind w:left="1701"/>
        <w:jc w:val="both"/>
      </w:pPr>
    </w:p>
    <w:p w:rsidR="00823C97" w:rsidRPr="004958F0" w:rsidRDefault="00823C97" w:rsidP="00823C97">
      <w:pPr>
        <w:widowControl w:val="0"/>
        <w:jc w:val="center"/>
      </w:pPr>
      <w:r w:rsidRPr="004958F0">
        <w:t>K. m. f.</w:t>
      </w:r>
    </w:p>
    <w:p w:rsidR="00823C97" w:rsidRPr="004958F0" w:rsidRDefault="00823C97" w:rsidP="00823C97">
      <w:pPr>
        <w:widowControl w:val="0"/>
        <w:tabs>
          <w:tab w:val="center" w:pos="2268"/>
          <w:tab w:val="center" w:pos="7088"/>
        </w:tabs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823C97" w:rsidRPr="004958F0" w:rsidRDefault="00823C97" w:rsidP="00823C97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823C97" w:rsidRPr="004958F0" w:rsidRDefault="00823C97" w:rsidP="00823C97">
      <w:pPr>
        <w:widowControl w:val="0"/>
        <w:jc w:val="both"/>
      </w:pPr>
      <w:r w:rsidRPr="004958F0">
        <w:t>Bácsalmás, 2022. április 27.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  <w:r w:rsidRPr="004958F0">
        <w:t>Deák Szabina</w:t>
      </w:r>
    </w:p>
    <w:p w:rsidR="00823C97" w:rsidRPr="004958F0" w:rsidRDefault="00823C97" w:rsidP="00823C97">
      <w:pPr>
        <w:widowControl w:val="0"/>
        <w:jc w:val="both"/>
      </w:pPr>
      <w:r w:rsidRPr="004958F0">
        <w:t>testületi ügyintéző</w:t>
      </w:r>
    </w:p>
    <w:p w:rsidR="00BF0696" w:rsidRPr="004958F0" w:rsidRDefault="00BF0696">
      <w:r w:rsidRPr="004958F0">
        <w:br w:type="page"/>
      </w:r>
    </w:p>
    <w:p w:rsidR="00823C97" w:rsidRPr="004958F0" w:rsidRDefault="00823C97" w:rsidP="00823C97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823C97" w:rsidRPr="004958F0" w:rsidRDefault="00823C97" w:rsidP="00823C97">
      <w:pPr>
        <w:widowControl w:val="0"/>
        <w:jc w:val="center"/>
      </w:pPr>
    </w:p>
    <w:p w:rsidR="00823C97" w:rsidRPr="004958F0" w:rsidRDefault="00823C97" w:rsidP="00823C97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104/2022.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862A8E" w:rsidRPr="004958F0" w:rsidRDefault="00862A8E" w:rsidP="00862A8E">
      <w:pPr>
        <w:widowControl w:val="0"/>
        <w:jc w:val="both"/>
      </w:pPr>
    </w:p>
    <w:p w:rsidR="00E16D37" w:rsidRPr="004958F0" w:rsidRDefault="00E16D37" w:rsidP="00862A8E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Szolgáltató kiválasztása a </w:t>
      </w:r>
    </w:p>
    <w:p w:rsidR="00E16D37" w:rsidRPr="004958F0" w:rsidRDefault="00E16D37" w:rsidP="00862A8E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TOP_PLUSZ-1.2.1-21-BK1-2022-00012 </w:t>
      </w:r>
    </w:p>
    <w:p w:rsidR="00E16D37" w:rsidRPr="004958F0" w:rsidRDefault="00E16D37" w:rsidP="00862A8E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azonosítószámú, „Közösségi tér kialakítása </w:t>
      </w:r>
    </w:p>
    <w:p w:rsidR="00E16D37" w:rsidRPr="004958F0" w:rsidRDefault="00E16D37" w:rsidP="00862A8E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Bácsalmáson” című pályázat keretén belül </w:t>
      </w:r>
    </w:p>
    <w:p w:rsidR="00BF0696" w:rsidRPr="004958F0" w:rsidRDefault="00E16D37" w:rsidP="00E16D37">
      <w:pPr>
        <w:widowControl w:val="0"/>
        <w:tabs>
          <w:tab w:val="left" w:pos="6379"/>
        </w:tabs>
        <w:jc w:val="both"/>
        <w:rPr>
          <w:rFonts w:eastAsia="Calibri"/>
          <w:b/>
          <w:color w:val="000000"/>
        </w:rPr>
      </w:pPr>
      <w:r w:rsidRPr="004958F0">
        <w:rPr>
          <w:b/>
        </w:rPr>
        <w:t>engedélyes és kiviteli tervek elkészítéséhez</w:t>
      </w:r>
      <w:r w:rsidR="00862A8E" w:rsidRPr="004958F0">
        <w:rPr>
          <w:rFonts w:eastAsia="Calibri"/>
          <w:b/>
          <w:color w:val="000000"/>
        </w:rPr>
        <w:tab/>
      </w:r>
      <w:r w:rsidR="00862A8E" w:rsidRPr="004958F0">
        <w:rPr>
          <w:rFonts w:eastAsia="Calibri"/>
          <w:b/>
          <w:color w:val="000000"/>
          <w:u w:val="single"/>
        </w:rPr>
        <w:t>Határozat</w:t>
      </w:r>
    </w:p>
    <w:p w:rsidR="00862A8E" w:rsidRPr="004958F0" w:rsidRDefault="00862A8E" w:rsidP="00E16D37">
      <w:pPr>
        <w:widowControl w:val="0"/>
        <w:jc w:val="both"/>
        <w:rPr>
          <w:rFonts w:eastAsia="Calibri"/>
          <w:color w:val="000000"/>
        </w:rPr>
      </w:pPr>
    </w:p>
    <w:p w:rsidR="00E16D37" w:rsidRPr="004958F0" w:rsidRDefault="00E16D37" w:rsidP="00E16D37">
      <w:pPr>
        <w:pStyle w:val="Listaszerbekezds"/>
        <w:spacing w:after="0" w:line="240" w:lineRule="auto"/>
        <w:ind w:left="1701"/>
        <w:jc w:val="both"/>
        <w:rPr>
          <w:rFonts w:ascii="Arial" w:hAnsi="Arial" w:cs="Arial"/>
          <w:bCs/>
        </w:rPr>
      </w:pPr>
      <w:r w:rsidRPr="004958F0">
        <w:rPr>
          <w:rFonts w:ascii="Arial" w:hAnsi="Arial" w:cs="Arial"/>
          <w:bCs/>
        </w:rPr>
        <w:t xml:space="preserve">Bácsalmás Város Önkormányzatának Képviselő-testülete (a továbbiakban: Képviselő-testület) úgy dönt, hogy a TOP_PLUSZ-1.2.1-21-BK1-2022-00012 - Közösségi tér kialakítása Bácsalmáson című pályázat keretén belül, engedélyes és kiviteli tervek elkészítésére </w:t>
      </w:r>
      <w:r w:rsidRPr="004958F0">
        <w:rPr>
          <w:rFonts w:ascii="Arial" w:hAnsi="Arial" w:cs="Arial"/>
        </w:rPr>
        <w:t xml:space="preserve">az alábbi céget bízza meg: </w:t>
      </w:r>
    </w:p>
    <w:p w:rsidR="00E16D37" w:rsidRPr="004958F0" w:rsidRDefault="00E16D37" w:rsidP="00E16D37">
      <w:pPr>
        <w:pStyle w:val="Listaszerbekezds"/>
        <w:spacing w:after="0" w:line="240" w:lineRule="auto"/>
        <w:ind w:left="1701"/>
        <w:jc w:val="both"/>
        <w:rPr>
          <w:rFonts w:ascii="Arial" w:hAnsi="Arial" w:cs="Arial"/>
          <w:i/>
        </w:rPr>
      </w:pPr>
    </w:p>
    <w:p w:rsidR="00E16D37" w:rsidRPr="004958F0" w:rsidRDefault="00E16D37" w:rsidP="00E16D37">
      <w:pPr>
        <w:tabs>
          <w:tab w:val="left" w:pos="360"/>
        </w:tabs>
        <w:ind w:left="1701"/>
        <w:jc w:val="both"/>
        <w:rPr>
          <w:b/>
          <w:bCs/>
          <w:color w:val="000000"/>
        </w:rPr>
      </w:pPr>
      <w:r w:rsidRPr="004958F0">
        <w:rPr>
          <w:b/>
          <w:bCs/>
          <w:color w:val="000000"/>
        </w:rPr>
        <w:t>Farkas Építésziroda Kft.</w:t>
      </w:r>
    </w:p>
    <w:p w:rsidR="00E16D37" w:rsidRPr="004958F0" w:rsidRDefault="00E16D37" w:rsidP="00E16D37">
      <w:pPr>
        <w:tabs>
          <w:tab w:val="left" w:pos="360"/>
        </w:tabs>
        <w:ind w:left="1701"/>
        <w:jc w:val="both"/>
        <w:rPr>
          <w:color w:val="000000"/>
        </w:rPr>
      </w:pPr>
      <w:r w:rsidRPr="004958F0">
        <w:rPr>
          <w:color w:val="000000"/>
        </w:rPr>
        <w:t>6000 Kecskemét, Nagykőrösi utca 37.</w:t>
      </w:r>
    </w:p>
    <w:p w:rsidR="00E16D37" w:rsidRPr="004958F0" w:rsidRDefault="00E16D37" w:rsidP="00E16D37">
      <w:pPr>
        <w:tabs>
          <w:tab w:val="left" w:pos="360"/>
        </w:tabs>
        <w:ind w:left="1701"/>
        <w:jc w:val="both"/>
        <w:rPr>
          <w:color w:val="000000"/>
        </w:rPr>
      </w:pPr>
      <w:r w:rsidRPr="004958F0">
        <w:rPr>
          <w:color w:val="000000"/>
        </w:rPr>
        <w:t>Adószám: 10434206-1-03</w:t>
      </w:r>
    </w:p>
    <w:p w:rsidR="00E16D37" w:rsidRPr="004958F0" w:rsidRDefault="00DA3852" w:rsidP="00E16D37">
      <w:pPr>
        <w:tabs>
          <w:tab w:val="left" w:pos="360"/>
        </w:tabs>
        <w:ind w:left="1701"/>
        <w:jc w:val="both"/>
        <w:rPr>
          <w:color w:val="000000"/>
        </w:rPr>
      </w:pPr>
      <w:hyperlink r:id="rId9" w:history="1">
        <w:r w:rsidR="00E16D37" w:rsidRPr="004958F0">
          <w:rPr>
            <w:rStyle w:val="Hiperhivatkozs"/>
          </w:rPr>
          <w:t>f.iroda37@gmail.com</w:t>
        </w:r>
      </w:hyperlink>
    </w:p>
    <w:p w:rsidR="00E16D37" w:rsidRPr="004958F0" w:rsidRDefault="00E16D37" w:rsidP="00E16D37">
      <w:pPr>
        <w:suppressAutoHyphens/>
        <w:ind w:left="993" w:firstLine="708"/>
        <w:rPr>
          <w:lang w:eastAsia="ar-SA"/>
        </w:rPr>
      </w:pPr>
      <w:r w:rsidRPr="004958F0">
        <w:rPr>
          <w:lang w:eastAsia="ar-SA"/>
        </w:rPr>
        <w:t>Ajánlati ár: 7.000.000,-+</w:t>
      </w:r>
      <w:proofErr w:type="gramStart"/>
      <w:r w:rsidRPr="004958F0">
        <w:rPr>
          <w:lang w:eastAsia="ar-SA"/>
        </w:rPr>
        <w:t xml:space="preserve">áfa  </w:t>
      </w:r>
      <w:r w:rsidRPr="004958F0">
        <w:rPr>
          <w:b/>
          <w:bCs/>
          <w:lang w:eastAsia="ar-SA"/>
        </w:rPr>
        <w:t>8.890.000</w:t>
      </w:r>
      <w:proofErr w:type="gramEnd"/>
      <w:r w:rsidRPr="004958F0">
        <w:rPr>
          <w:b/>
          <w:bCs/>
          <w:lang w:eastAsia="ar-SA"/>
        </w:rPr>
        <w:t>,-Ft</w:t>
      </w:r>
    </w:p>
    <w:p w:rsidR="00E16D37" w:rsidRPr="004958F0" w:rsidRDefault="00E16D37" w:rsidP="00E16D37">
      <w:pPr>
        <w:tabs>
          <w:tab w:val="left" w:pos="360"/>
        </w:tabs>
        <w:ind w:left="1701"/>
        <w:jc w:val="both"/>
        <w:rPr>
          <w:color w:val="000000"/>
        </w:rPr>
      </w:pPr>
    </w:p>
    <w:p w:rsidR="00E16D37" w:rsidRPr="004958F0" w:rsidRDefault="00E16D37" w:rsidP="00E16D37">
      <w:pPr>
        <w:ind w:left="1701"/>
        <w:jc w:val="both"/>
        <w:rPr>
          <w:bCs/>
          <w:color w:val="000000"/>
        </w:rPr>
      </w:pPr>
      <w:r w:rsidRPr="004958F0">
        <w:rPr>
          <w:bCs/>
          <w:color w:val="000000"/>
        </w:rPr>
        <w:t>Határidő: azonnal</w:t>
      </w:r>
    </w:p>
    <w:p w:rsidR="00E16D37" w:rsidRPr="004958F0" w:rsidRDefault="00E16D37" w:rsidP="00E16D37">
      <w:pPr>
        <w:ind w:left="1701"/>
        <w:jc w:val="both"/>
        <w:rPr>
          <w:bCs/>
        </w:rPr>
      </w:pPr>
      <w:r w:rsidRPr="004958F0">
        <w:rPr>
          <w:bCs/>
        </w:rPr>
        <w:t>Felelős: Németh Balázs polgármester</w:t>
      </w:r>
    </w:p>
    <w:p w:rsidR="00E16D37" w:rsidRPr="004958F0" w:rsidRDefault="00E16D37" w:rsidP="00E16D37">
      <w:pPr>
        <w:ind w:left="1701"/>
        <w:jc w:val="both"/>
        <w:rPr>
          <w:bCs/>
        </w:rPr>
      </w:pPr>
    </w:p>
    <w:p w:rsidR="00E16D37" w:rsidRPr="004958F0" w:rsidRDefault="00E16D37" w:rsidP="00E16D37">
      <w:pPr>
        <w:ind w:left="1701"/>
        <w:jc w:val="both"/>
        <w:rPr>
          <w:bCs/>
        </w:rPr>
      </w:pPr>
      <w:r w:rsidRPr="004958F0">
        <w:rPr>
          <w:bCs/>
        </w:rPr>
        <w:t xml:space="preserve">Operatív felelős: </w:t>
      </w:r>
      <w:proofErr w:type="spellStart"/>
      <w:r w:rsidRPr="004958F0">
        <w:rPr>
          <w:bCs/>
        </w:rPr>
        <w:t>Skropkó</w:t>
      </w:r>
      <w:proofErr w:type="spellEnd"/>
      <w:r w:rsidRPr="004958F0">
        <w:rPr>
          <w:bCs/>
        </w:rPr>
        <w:t xml:space="preserve"> Adrián pályázati referens</w:t>
      </w:r>
    </w:p>
    <w:p w:rsidR="00E16D37" w:rsidRPr="004958F0" w:rsidRDefault="00E16D37" w:rsidP="00E16D37">
      <w:pPr>
        <w:ind w:left="1701"/>
        <w:jc w:val="both"/>
        <w:rPr>
          <w:bCs/>
        </w:rPr>
      </w:pPr>
    </w:p>
    <w:p w:rsidR="00E16D37" w:rsidRPr="004958F0" w:rsidRDefault="00E16D37" w:rsidP="00E16D37">
      <w:pPr>
        <w:ind w:left="1701"/>
        <w:jc w:val="both"/>
        <w:rPr>
          <w:bCs/>
        </w:rPr>
      </w:pPr>
      <w:r w:rsidRPr="004958F0">
        <w:rPr>
          <w:bCs/>
        </w:rPr>
        <w:t>A határozatról értesül:</w:t>
      </w:r>
    </w:p>
    <w:p w:rsidR="00E16D37" w:rsidRPr="004958F0" w:rsidRDefault="00E16D37" w:rsidP="00E16D37">
      <w:pPr>
        <w:ind w:left="1701"/>
        <w:jc w:val="both"/>
        <w:rPr>
          <w:bCs/>
        </w:rPr>
      </w:pPr>
      <w:r w:rsidRPr="004958F0">
        <w:rPr>
          <w:bCs/>
        </w:rPr>
        <w:t xml:space="preserve">- kivonattal: </w:t>
      </w:r>
      <w:r w:rsidRPr="004958F0">
        <w:rPr>
          <w:bCs/>
        </w:rPr>
        <w:tab/>
        <w:t>1. Németh Balázs polgármester</w:t>
      </w:r>
    </w:p>
    <w:p w:rsidR="00E16D37" w:rsidRPr="004958F0" w:rsidRDefault="00E16D37" w:rsidP="00E16D37">
      <w:pPr>
        <w:ind w:left="1701"/>
        <w:jc w:val="both"/>
        <w:rPr>
          <w:bCs/>
        </w:rPr>
      </w:pPr>
      <w:r w:rsidRPr="004958F0">
        <w:rPr>
          <w:bCs/>
        </w:rPr>
        <w:tab/>
      </w:r>
      <w:r w:rsidRPr="004958F0">
        <w:rPr>
          <w:bCs/>
        </w:rPr>
        <w:tab/>
      </w:r>
      <w:r w:rsidRPr="004958F0">
        <w:rPr>
          <w:bCs/>
        </w:rPr>
        <w:tab/>
        <w:t>2. Patocskai Ibolya jegyző</w:t>
      </w:r>
    </w:p>
    <w:p w:rsidR="00E16D37" w:rsidRPr="004958F0" w:rsidRDefault="00E16D37" w:rsidP="00E16D37">
      <w:pPr>
        <w:ind w:left="2908" w:firstLine="632"/>
        <w:jc w:val="both"/>
      </w:pPr>
      <w:r w:rsidRPr="004958F0">
        <w:t>3. Horváth István Attila PBÜ osztályvezető</w:t>
      </w:r>
    </w:p>
    <w:p w:rsidR="00E16D37" w:rsidRPr="004958F0" w:rsidRDefault="00E16D37" w:rsidP="00E16D37">
      <w:pPr>
        <w:ind w:left="1701"/>
        <w:jc w:val="both"/>
        <w:rPr>
          <w:bCs/>
        </w:rPr>
      </w:pPr>
      <w:r w:rsidRPr="004958F0">
        <w:rPr>
          <w:bCs/>
        </w:rPr>
        <w:tab/>
      </w:r>
      <w:r w:rsidRPr="004958F0">
        <w:rPr>
          <w:bCs/>
        </w:rPr>
        <w:tab/>
      </w:r>
      <w:r w:rsidRPr="004958F0">
        <w:rPr>
          <w:bCs/>
        </w:rPr>
        <w:tab/>
        <w:t xml:space="preserve">4. </w:t>
      </w:r>
      <w:proofErr w:type="spellStart"/>
      <w:r w:rsidRPr="004958F0">
        <w:rPr>
          <w:bCs/>
        </w:rPr>
        <w:t>Skropkó</w:t>
      </w:r>
      <w:proofErr w:type="spellEnd"/>
      <w:r w:rsidRPr="004958F0">
        <w:rPr>
          <w:bCs/>
        </w:rPr>
        <w:t xml:space="preserve"> Adrián pályázati referens</w:t>
      </w:r>
    </w:p>
    <w:p w:rsidR="00E16D37" w:rsidRPr="004958F0" w:rsidRDefault="00E16D37" w:rsidP="00E16D37">
      <w:pPr>
        <w:ind w:left="1701"/>
        <w:jc w:val="both"/>
      </w:pPr>
    </w:p>
    <w:p w:rsidR="00823C97" w:rsidRPr="004958F0" w:rsidRDefault="00823C97" w:rsidP="00823C97">
      <w:pPr>
        <w:widowControl w:val="0"/>
        <w:jc w:val="center"/>
      </w:pPr>
      <w:r w:rsidRPr="004958F0">
        <w:t>K. m. f.</w:t>
      </w:r>
    </w:p>
    <w:p w:rsidR="00823C97" w:rsidRPr="004958F0" w:rsidRDefault="00823C97" w:rsidP="00823C97">
      <w:pPr>
        <w:widowControl w:val="0"/>
        <w:tabs>
          <w:tab w:val="center" w:pos="2268"/>
          <w:tab w:val="center" w:pos="7088"/>
        </w:tabs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823C97" w:rsidRPr="004958F0" w:rsidRDefault="00823C97" w:rsidP="00823C97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823C97" w:rsidRPr="004958F0" w:rsidRDefault="00823C97" w:rsidP="00823C97">
      <w:pPr>
        <w:widowControl w:val="0"/>
        <w:jc w:val="both"/>
      </w:pPr>
      <w:r w:rsidRPr="004958F0">
        <w:t>Bácsalmás, 2022. április 27.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  <w:r w:rsidRPr="004958F0">
        <w:t>Deák Szabina</w:t>
      </w:r>
    </w:p>
    <w:p w:rsidR="00823C97" w:rsidRPr="004958F0" w:rsidRDefault="00823C97" w:rsidP="00823C97">
      <w:pPr>
        <w:widowControl w:val="0"/>
        <w:jc w:val="both"/>
      </w:pPr>
      <w:r w:rsidRPr="004958F0">
        <w:t>testületi ügyintéző</w:t>
      </w:r>
    </w:p>
    <w:p w:rsidR="003973AA" w:rsidRPr="004958F0" w:rsidRDefault="003973AA">
      <w:r w:rsidRPr="004958F0">
        <w:br w:type="page"/>
      </w:r>
    </w:p>
    <w:p w:rsidR="00823C97" w:rsidRPr="004958F0" w:rsidRDefault="00823C97" w:rsidP="00823C97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823C97" w:rsidRPr="004958F0" w:rsidRDefault="00823C97" w:rsidP="00823C97">
      <w:pPr>
        <w:widowControl w:val="0"/>
        <w:jc w:val="center"/>
      </w:pPr>
    </w:p>
    <w:p w:rsidR="00823C97" w:rsidRPr="004958F0" w:rsidRDefault="00823C97" w:rsidP="00823C97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105/2022.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3973AA" w:rsidRPr="004958F0" w:rsidRDefault="003973AA" w:rsidP="003973AA">
      <w:pPr>
        <w:widowControl w:val="0"/>
        <w:jc w:val="both"/>
      </w:pPr>
    </w:p>
    <w:p w:rsidR="00CA4AE9" w:rsidRPr="004958F0" w:rsidRDefault="00CA4AE9" w:rsidP="00623F6A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Szolgáltató kiválasztása a </w:t>
      </w:r>
    </w:p>
    <w:p w:rsidR="00CA4AE9" w:rsidRPr="004958F0" w:rsidRDefault="00CA4AE9" w:rsidP="00623F6A">
      <w:pPr>
        <w:widowControl w:val="0"/>
        <w:tabs>
          <w:tab w:val="left" w:pos="6379"/>
        </w:tabs>
        <w:jc w:val="both"/>
        <w:rPr>
          <w:b/>
          <w:color w:val="000000"/>
        </w:rPr>
      </w:pPr>
      <w:r w:rsidRPr="004958F0">
        <w:rPr>
          <w:b/>
          <w:color w:val="000000"/>
        </w:rPr>
        <w:t xml:space="preserve">TOP_PLUSZ-2.1.1-21-BK1-2022-00021 </w:t>
      </w:r>
    </w:p>
    <w:p w:rsidR="00CA4AE9" w:rsidRPr="004958F0" w:rsidRDefault="00CA4AE9" w:rsidP="00623F6A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azonosítószámú, „Bácsalmási Közös </w:t>
      </w:r>
    </w:p>
    <w:p w:rsidR="00CA4AE9" w:rsidRPr="004958F0" w:rsidRDefault="00CA4AE9" w:rsidP="00623F6A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Önkormányzati Hivatal épületenergetikai </w:t>
      </w:r>
    </w:p>
    <w:p w:rsidR="00CA4AE9" w:rsidRPr="004958F0" w:rsidRDefault="00CA4AE9" w:rsidP="00623F6A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korszerűsítése” című pályázat keretén belül </w:t>
      </w:r>
    </w:p>
    <w:p w:rsidR="00862A8E" w:rsidRPr="004958F0" w:rsidRDefault="00CA4AE9" w:rsidP="00623F6A">
      <w:pPr>
        <w:widowControl w:val="0"/>
        <w:tabs>
          <w:tab w:val="left" w:pos="6379"/>
        </w:tabs>
        <w:jc w:val="both"/>
        <w:rPr>
          <w:b/>
        </w:rPr>
      </w:pPr>
      <w:r w:rsidRPr="004958F0">
        <w:rPr>
          <w:b/>
        </w:rPr>
        <w:t>épületgépészeti kiviteli tervdokumentáció elkészítéséhez</w:t>
      </w:r>
      <w:r w:rsidR="00623F6A" w:rsidRPr="004958F0">
        <w:rPr>
          <w:rFonts w:eastAsia="Calibri"/>
          <w:b/>
          <w:bCs/>
          <w:color w:val="000000"/>
        </w:rPr>
        <w:tab/>
      </w:r>
      <w:r w:rsidR="00623F6A" w:rsidRPr="004958F0">
        <w:rPr>
          <w:rFonts w:eastAsia="Calibri"/>
          <w:b/>
          <w:bCs/>
          <w:color w:val="000000"/>
          <w:u w:val="single"/>
        </w:rPr>
        <w:t>Határozat</w:t>
      </w:r>
    </w:p>
    <w:p w:rsidR="00623F6A" w:rsidRPr="004958F0" w:rsidRDefault="00623F6A" w:rsidP="00CA4AE9">
      <w:pPr>
        <w:widowControl w:val="0"/>
        <w:ind w:left="1701"/>
        <w:jc w:val="both"/>
      </w:pPr>
    </w:p>
    <w:p w:rsidR="00CA4AE9" w:rsidRPr="004958F0" w:rsidRDefault="00CA4AE9" w:rsidP="00CA4AE9">
      <w:pPr>
        <w:ind w:left="1701"/>
        <w:jc w:val="both"/>
        <w:rPr>
          <w:bCs/>
        </w:rPr>
      </w:pPr>
      <w:r w:rsidRPr="004958F0">
        <w:rPr>
          <w:bCs/>
        </w:rPr>
        <w:t xml:space="preserve">Bácsalmás Város Önkormányzatának Képviselő-testülete a </w:t>
      </w:r>
      <w:r w:rsidRPr="004958F0">
        <w:rPr>
          <w:b/>
          <w:color w:val="000000"/>
        </w:rPr>
        <w:t xml:space="preserve">TOP_PLUSZ-2.1.1-21-BK1-2022-00021 </w:t>
      </w:r>
      <w:r w:rsidRPr="004958F0">
        <w:rPr>
          <w:b/>
        </w:rPr>
        <w:t xml:space="preserve">azonosítószámú, „Bácsalmási Közös Önkormányzati Hivatal épületenergetikai korszerűsítése” </w:t>
      </w:r>
      <w:r w:rsidRPr="004958F0">
        <w:rPr>
          <w:bCs/>
        </w:rPr>
        <w:t xml:space="preserve">című pályázat keretén belül, a Bácsalmás, Gróf Teleki József u. 4-8. szám alatti </w:t>
      </w:r>
      <w:r w:rsidRPr="004958F0">
        <w:rPr>
          <w:b/>
        </w:rPr>
        <w:t>Bácsalmási Közös Önkormányzati Hivatal</w:t>
      </w:r>
      <w:r w:rsidRPr="004958F0">
        <w:rPr>
          <w:bCs/>
        </w:rPr>
        <w:t xml:space="preserve"> épületenergetikai felújításához kötődő </w:t>
      </w:r>
      <w:r w:rsidRPr="004958F0">
        <w:rPr>
          <w:b/>
        </w:rPr>
        <w:t xml:space="preserve">épületgépészeti kiviteli tervdokumentáció </w:t>
      </w:r>
      <w:r w:rsidRPr="004958F0">
        <w:rPr>
          <w:bCs/>
        </w:rPr>
        <w:t xml:space="preserve">elkészítésével az alábbi szolgáltatót bízza meg </w:t>
      </w:r>
      <w:r w:rsidRPr="004958F0">
        <w:rPr>
          <w:b/>
        </w:rPr>
        <w:t>bruttó 1 690 000 Ft</w:t>
      </w:r>
      <w:r w:rsidRPr="004958F0">
        <w:rPr>
          <w:bCs/>
          <w:color w:val="000000"/>
        </w:rPr>
        <w:t xml:space="preserve"> értékben</w:t>
      </w:r>
      <w:r w:rsidRPr="004958F0">
        <w:rPr>
          <w:bCs/>
        </w:rPr>
        <w:t>:</w:t>
      </w:r>
    </w:p>
    <w:p w:rsidR="00CA4AE9" w:rsidRPr="004958F0" w:rsidRDefault="00CA4AE9" w:rsidP="00CA4AE9">
      <w:pPr>
        <w:pStyle w:val="Listaszerbekezds"/>
        <w:ind w:left="1701"/>
        <w:jc w:val="both"/>
        <w:rPr>
          <w:rFonts w:ascii="Arial" w:hAnsi="Arial" w:cs="Arial"/>
        </w:rPr>
      </w:pPr>
    </w:p>
    <w:p w:rsidR="00CA4AE9" w:rsidRPr="004958F0" w:rsidRDefault="00CA4AE9" w:rsidP="00CA4AE9">
      <w:pPr>
        <w:pStyle w:val="Listaszerbekezds"/>
        <w:shd w:val="clear" w:color="auto" w:fill="FFFFFF"/>
        <w:ind w:left="1701"/>
        <w:outlineLvl w:val="0"/>
        <w:rPr>
          <w:rFonts w:ascii="Arial" w:hAnsi="Arial" w:cs="Arial"/>
          <w:b/>
        </w:rPr>
      </w:pPr>
      <w:r w:rsidRPr="004958F0">
        <w:rPr>
          <w:rFonts w:ascii="Arial" w:hAnsi="Arial" w:cs="Arial"/>
          <w:bCs/>
        </w:rPr>
        <w:t>Cégnév:</w:t>
      </w:r>
      <w:r w:rsidRPr="004958F0">
        <w:rPr>
          <w:rFonts w:ascii="Arial" w:hAnsi="Arial" w:cs="Arial"/>
          <w:b/>
        </w:rPr>
        <w:t xml:space="preserve"> Schneider Roland okl. létesítmény mérnök </w:t>
      </w:r>
    </w:p>
    <w:p w:rsidR="00CA4AE9" w:rsidRPr="004958F0" w:rsidRDefault="00CA4AE9" w:rsidP="00CA4AE9">
      <w:pPr>
        <w:pStyle w:val="Listaszerbekezds"/>
        <w:shd w:val="clear" w:color="auto" w:fill="FFFFFF"/>
        <w:ind w:left="1701"/>
        <w:outlineLvl w:val="0"/>
        <w:rPr>
          <w:rFonts w:ascii="Arial" w:hAnsi="Arial" w:cs="Arial"/>
        </w:rPr>
      </w:pPr>
      <w:r w:rsidRPr="004958F0">
        <w:rPr>
          <w:rFonts w:ascii="Arial" w:hAnsi="Arial" w:cs="Arial"/>
        </w:rPr>
        <w:t xml:space="preserve">Székhely: </w:t>
      </w:r>
      <w:r w:rsidRPr="004958F0">
        <w:rPr>
          <w:rFonts w:ascii="Arial" w:hAnsi="Arial" w:cs="Arial"/>
          <w:b/>
        </w:rPr>
        <w:t>8400 Ajka, Domb utca 19.</w:t>
      </w:r>
    </w:p>
    <w:p w:rsidR="00CA4AE9" w:rsidRPr="004958F0" w:rsidRDefault="00CA4AE9" w:rsidP="00CA4AE9">
      <w:pPr>
        <w:pStyle w:val="Listaszerbekezds"/>
        <w:shd w:val="clear" w:color="auto" w:fill="FFFFFF"/>
        <w:ind w:left="1701"/>
        <w:outlineLvl w:val="0"/>
        <w:rPr>
          <w:rFonts w:ascii="Arial" w:hAnsi="Arial" w:cs="Arial"/>
          <w:shd w:val="clear" w:color="auto" w:fill="FFFFFF"/>
        </w:rPr>
      </w:pPr>
      <w:r w:rsidRPr="004958F0">
        <w:rPr>
          <w:rStyle w:val="Kiemels21"/>
          <w:rFonts w:ascii="Arial" w:hAnsi="Arial" w:cs="Arial"/>
          <w:shd w:val="clear" w:color="auto" w:fill="FFFFFF"/>
        </w:rPr>
        <w:t xml:space="preserve">Adószám: </w:t>
      </w:r>
      <w:r w:rsidRPr="004958F0">
        <w:rPr>
          <w:rFonts w:ascii="Arial" w:hAnsi="Arial" w:cs="Arial"/>
          <w:b/>
          <w:lang w:eastAsia="en-US"/>
        </w:rPr>
        <w:t>69217405-1-39</w:t>
      </w:r>
    </w:p>
    <w:p w:rsidR="00CA4AE9" w:rsidRPr="004958F0" w:rsidRDefault="00CA4AE9" w:rsidP="00CA4AE9">
      <w:pPr>
        <w:tabs>
          <w:tab w:val="left" w:pos="360"/>
        </w:tabs>
        <w:ind w:left="1701"/>
        <w:jc w:val="both"/>
        <w:rPr>
          <w:bCs/>
          <w:color w:val="000000"/>
        </w:rPr>
      </w:pPr>
    </w:p>
    <w:p w:rsidR="00CA4AE9" w:rsidRPr="004958F0" w:rsidRDefault="00CA4AE9" w:rsidP="00CA4AE9">
      <w:pPr>
        <w:ind w:left="1701"/>
        <w:jc w:val="both"/>
        <w:rPr>
          <w:bCs/>
          <w:color w:val="000000"/>
        </w:rPr>
      </w:pPr>
      <w:r w:rsidRPr="004958F0">
        <w:rPr>
          <w:bCs/>
          <w:color w:val="000000"/>
        </w:rPr>
        <w:t>Határidő: azonnal</w:t>
      </w:r>
    </w:p>
    <w:p w:rsidR="00CA4AE9" w:rsidRPr="004958F0" w:rsidRDefault="00CA4AE9" w:rsidP="00CA4AE9">
      <w:pPr>
        <w:ind w:left="1701"/>
        <w:jc w:val="both"/>
        <w:rPr>
          <w:bCs/>
        </w:rPr>
      </w:pPr>
      <w:r w:rsidRPr="004958F0">
        <w:rPr>
          <w:bCs/>
        </w:rPr>
        <w:t>Felelős: Németh Balázs polgármester</w:t>
      </w:r>
    </w:p>
    <w:p w:rsidR="00CA4AE9" w:rsidRPr="004958F0" w:rsidRDefault="00CA4AE9" w:rsidP="00CA4AE9">
      <w:pPr>
        <w:ind w:left="1701"/>
        <w:jc w:val="both"/>
        <w:rPr>
          <w:bCs/>
        </w:rPr>
      </w:pPr>
    </w:p>
    <w:p w:rsidR="00CA4AE9" w:rsidRPr="004958F0" w:rsidRDefault="00CA4AE9" w:rsidP="00CA4AE9">
      <w:pPr>
        <w:ind w:left="1701"/>
        <w:jc w:val="both"/>
        <w:rPr>
          <w:bCs/>
        </w:rPr>
      </w:pPr>
      <w:r w:rsidRPr="004958F0">
        <w:rPr>
          <w:bCs/>
        </w:rPr>
        <w:t>Operatív felelős: Kiss Balázs Sándor pályázati referens</w:t>
      </w:r>
    </w:p>
    <w:p w:rsidR="00CA4AE9" w:rsidRPr="004958F0" w:rsidRDefault="00CA4AE9" w:rsidP="00CA4AE9">
      <w:pPr>
        <w:ind w:left="1701"/>
        <w:jc w:val="both"/>
        <w:rPr>
          <w:bCs/>
        </w:rPr>
      </w:pPr>
    </w:p>
    <w:p w:rsidR="00CA4AE9" w:rsidRPr="004958F0" w:rsidRDefault="00CA4AE9" w:rsidP="00CA4AE9">
      <w:pPr>
        <w:ind w:left="1701"/>
        <w:jc w:val="both"/>
        <w:rPr>
          <w:bCs/>
        </w:rPr>
      </w:pPr>
      <w:r w:rsidRPr="004958F0">
        <w:rPr>
          <w:bCs/>
        </w:rPr>
        <w:t>A határozatról értesül:</w:t>
      </w:r>
    </w:p>
    <w:p w:rsidR="00CA4AE9" w:rsidRPr="004958F0" w:rsidRDefault="00CA4AE9" w:rsidP="00CA4AE9">
      <w:pPr>
        <w:ind w:left="1701"/>
        <w:jc w:val="both"/>
        <w:rPr>
          <w:bCs/>
        </w:rPr>
      </w:pPr>
      <w:r w:rsidRPr="004958F0">
        <w:rPr>
          <w:bCs/>
        </w:rPr>
        <w:t xml:space="preserve">- kivonattal: </w:t>
      </w:r>
      <w:r w:rsidRPr="004958F0">
        <w:rPr>
          <w:bCs/>
        </w:rPr>
        <w:tab/>
        <w:t>1. Németh Balázs polgármester</w:t>
      </w:r>
    </w:p>
    <w:p w:rsidR="00CA4AE9" w:rsidRPr="004958F0" w:rsidRDefault="00CA4AE9" w:rsidP="00CA4AE9">
      <w:pPr>
        <w:ind w:left="1701"/>
        <w:jc w:val="both"/>
        <w:rPr>
          <w:bCs/>
        </w:rPr>
      </w:pPr>
      <w:r w:rsidRPr="004958F0">
        <w:rPr>
          <w:bCs/>
        </w:rPr>
        <w:tab/>
      </w:r>
      <w:r w:rsidRPr="004958F0">
        <w:rPr>
          <w:bCs/>
        </w:rPr>
        <w:tab/>
      </w:r>
      <w:r w:rsidRPr="004958F0">
        <w:rPr>
          <w:bCs/>
        </w:rPr>
        <w:tab/>
        <w:t>2. Patocskai Ibolya jegyző</w:t>
      </w:r>
    </w:p>
    <w:p w:rsidR="00CA4AE9" w:rsidRPr="004958F0" w:rsidRDefault="00CA4AE9" w:rsidP="00CA4AE9">
      <w:pPr>
        <w:ind w:left="2975" w:firstLine="565"/>
        <w:jc w:val="both"/>
      </w:pPr>
      <w:r w:rsidRPr="004958F0">
        <w:t>3. Horváth István Attila PBÜ osztályvezető</w:t>
      </w:r>
    </w:p>
    <w:p w:rsidR="00CA4AE9" w:rsidRPr="004958F0" w:rsidRDefault="00CA4AE9" w:rsidP="00CA4AE9">
      <w:pPr>
        <w:ind w:left="1701"/>
        <w:jc w:val="both"/>
        <w:rPr>
          <w:bCs/>
        </w:rPr>
      </w:pPr>
      <w:r w:rsidRPr="004958F0">
        <w:rPr>
          <w:bCs/>
        </w:rPr>
        <w:tab/>
      </w:r>
      <w:r w:rsidRPr="004958F0">
        <w:rPr>
          <w:bCs/>
        </w:rPr>
        <w:tab/>
      </w:r>
      <w:r w:rsidRPr="004958F0">
        <w:rPr>
          <w:bCs/>
        </w:rPr>
        <w:tab/>
        <w:t>4. Kiss Balázs Sándor pályázati referens</w:t>
      </w:r>
    </w:p>
    <w:p w:rsidR="00CA4AE9" w:rsidRPr="004958F0" w:rsidRDefault="00CA4AE9" w:rsidP="00CA4AE9">
      <w:pPr>
        <w:ind w:left="1701"/>
        <w:jc w:val="both"/>
      </w:pPr>
    </w:p>
    <w:p w:rsidR="00823C97" w:rsidRPr="004958F0" w:rsidRDefault="00823C97" w:rsidP="00823C97">
      <w:pPr>
        <w:widowControl w:val="0"/>
        <w:jc w:val="center"/>
      </w:pPr>
      <w:r w:rsidRPr="004958F0">
        <w:t>K. m. f.</w:t>
      </w:r>
    </w:p>
    <w:p w:rsidR="00823C97" w:rsidRPr="004958F0" w:rsidRDefault="00823C97" w:rsidP="00823C97">
      <w:pPr>
        <w:widowControl w:val="0"/>
        <w:tabs>
          <w:tab w:val="center" w:pos="2268"/>
          <w:tab w:val="center" w:pos="7088"/>
        </w:tabs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823C97" w:rsidRPr="004958F0" w:rsidRDefault="00823C97" w:rsidP="00823C97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823C97" w:rsidRPr="004958F0" w:rsidRDefault="00823C97" w:rsidP="00823C97">
      <w:pPr>
        <w:widowControl w:val="0"/>
        <w:jc w:val="both"/>
      </w:pPr>
      <w:r w:rsidRPr="004958F0">
        <w:t>Bácsalmás, 2022. április 27.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  <w:r w:rsidRPr="004958F0">
        <w:t>Deák Szabina</w:t>
      </w:r>
    </w:p>
    <w:p w:rsidR="00A83F5A" w:rsidRPr="004958F0" w:rsidRDefault="00823C97" w:rsidP="00CA4AE9">
      <w:pPr>
        <w:widowControl w:val="0"/>
        <w:jc w:val="both"/>
      </w:pPr>
      <w:r w:rsidRPr="004958F0">
        <w:t>testületi ügyintéző</w:t>
      </w:r>
      <w:r w:rsidR="00A83F5A" w:rsidRPr="004958F0">
        <w:br w:type="page"/>
      </w:r>
    </w:p>
    <w:p w:rsidR="0067549E" w:rsidRPr="004958F0" w:rsidRDefault="0067549E" w:rsidP="0067549E">
      <w:pPr>
        <w:pStyle w:val="Szvegtrzs"/>
        <w:spacing w:after="0" w:line="240" w:lineRule="auto"/>
        <w:jc w:val="center"/>
        <w:rPr>
          <w:rFonts w:ascii="Arial" w:hAnsi="Arial" w:cs="Arial"/>
          <w:bCs/>
          <w:i/>
          <w:sz w:val="22"/>
          <w:szCs w:val="22"/>
        </w:rPr>
      </w:pPr>
    </w:p>
    <w:p w:rsidR="0067549E" w:rsidRPr="004958F0" w:rsidRDefault="0067549E" w:rsidP="0067549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958F0">
        <w:rPr>
          <w:rFonts w:ascii="Arial" w:hAnsi="Arial" w:cs="Arial"/>
          <w:b/>
          <w:bCs/>
          <w:sz w:val="22"/>
          <w:szCs w:val="22"/>
        </w:rPr>
        <w:t xml:space="preserve">Bácsalmás Város Önkormányzata Képviselő-testületének </w:t>
      </w:r>
    </w:p>
    <w:p w:rsidR="0067549E" w:rsidRPr="004958F0" w:rsidRDefault="0067549E" w:rsidP="0067549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958F0">
        <w:rPr>
          <w:rFonts w:ascii="Arial" w:hAnsi="Arial" w:cs="Arial"/>
          <w:b/>
          <w:bCs/>
          <w:sz w:val="22"/>
          <w:szCs w:val="22"/>
        </w:rPr>
        <w:t>7/2022. (IV. 27.) önkormányzati rendelete</w:t>
      </w:r>
    </w:p>
    <w:p w:rsidR="0067549E" w:rsidRPr="004958F0" w:rsidRDefault="0067549E" w:rsidP="0067549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67549E" w:rsidRPr="004958F0" w:rsidRDefault="0067549E" w:rsidP="0067549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958F0">
        <w:rPr>
          <w:rFonts w:ascii="Arial" w:hAnsi="Arial" w:cs="Arial"/>
          <w:b/>
          <w:bCs/>
          <w:sz w:val="22"/>
          <w:szCs w:val="22"/>
        </w:rPr>
        <w:t>Bácsalmás Város Képviselő-testülete és Szervei Szervezeti és Működési Szabályzatáról szóló 12/2019. (X. 31.) önkormányzati rendelet módosításáról</w:t>
      </w:r>
    </w:p>
    <w:p w:rsidR="0067549E" w:rsidRPr="004958F0" w:rsidRDefault="0067549E" w:rsidP="0067549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67549E" w:rsidRPr="004958F0" w:rsidRDefault="0067549E" w:rsidP="0067549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67549E" w:rsidRPr="004958F0" w:rsidRDefault="0067549E" w:rsidP="0067549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958F0">
        <w:rPr>
          <w:rFonts w:ascii="Arial" w:hAnsi="Arial" w:cs="Arial"/>
          <w:sz w:val="22"/>
          <w:szCs w:val="22"/>
        </w:rPr>
        <w:t>Bácsalmás Város Önkormányzatának Képviselő-testülete az Alaptörvény 32. cikk (2) bekezdésében meghatározott eredeti jogalkotói hatáskörben, az Alaptörvény 32. cikk (1) bekezdés d) pontjában meghatározott feladatkörben eljárva a következőket rendeli el:</w:t>
      </w:r>
    </w:p>
    <w:p w:rsidR="0067549E" w:rsidRPr="004958F0" w:rsidRDefault="0067549E" w:rsidP="0067549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958F0">
        <w:rPr>
          <w:rFonts w:ascii="Arial" w:hAnsi="Arial" w:cs="Arial"/>
          <w:b/>
          <w:bCs/>
          <w:sz w:val="22"/>
          <w:szCs w:val="22"/>
        </w:rPr>
        <w:t>1. §</w:t>
      </w:r>
    </w:p>
    <w:p w:rsidR="0067549E" w:rsidRPr="004958F0" w:rsidRDefault="0067549E" w:rsidP="0067549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958F0">
        <w:rPr>
          <w:rFonts w:ascii="Arial" w:hAnsi="Arial" w:cs="Arial"/>
          <w:sz w:val="22"/>
          <w:szCs w:val="22"/>
        </w:rPr>
        <w:t>A Bácsalmás Város Képviselő-testülete és Szervei Szervezeti és Működési Szabályzatáról szóló 12/2019.(X.31.) önkormányzati rendelet 2. melléklete az 1. melléklet szerint módosul.</w:t>
      </w:r>
    </w:p>
    <w:p w:rsidR="0067549E" w:rsidRPr="004958F0" w:rsidRDefault="0067549E" w:rsidP="0067549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958F0">
        <w:rPr>
          <w:rFonts w:ascii="Arial" w:hAnsi="Arial" w:cs="Arial"/>
          <w:b/>
          <w:bCs/>
          <w:sz w:val="22"/>
          <w:szCs w:val="22"/>
        </w:rPr>
        <w:t>2. §</w:t>
      </w:r>
    </w:p>
    <w:p w:rsidR="0067549E" w:rsidRPr="004958F0" w:rsidRDefault="0067549E" w:rsidP="0067549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958F0">
        <w:rPr>
          <w:rFonts w:ascii="Arial" w:hAnsi="Arial" w:cs="Arial"/>
          <w:sz w:val="22"/>
          <w:szCs w:val="22"/>
        </w:rPr>
        <w:t>Ez a rendelet 2022. április 28-án lép hatályba.</w:t>
      </w:r>
    </w:p>
    <w:p w:rsidR="0067549E" w:rsidRPr="004958F0" w:rsidRDefault="0067549E" w:rsidP="0067549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67549E" w:rsidRPr="004958F0" w:rsidRDefault="0067549E" w:rsidP="0067549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67549E" w:rsidRPr="004958F0" w:rsidRDefault="0067549E" w:rsidP="0067549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67549E" w:rsidRPr="004958F0" w:rsidRDefault="0067549E" w:rsidP="0067549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67549E" w:rsidRPr="004958F0" w:rsidRDefault="0067549E" w:rsidP="0067549E">
      <w:pPr>
        <w:widowControl w:val="0"/>
        <w:tabs>
          <w:tab w:val="center" w:pos="2552"/>
          <w:tab w:val="center" w:pos="6804"/>
        </w:tabs>
        <w:jc w:val="both"/>
      </w:pPr>
      <w:r w:rsidRPr="004958F0">
        <w:tab/>
        <w:t>Németh Balázs</w:t>
      </w:r>
      <w:r w:rsidRPr="004958F0">
        <w:tab/>
        <w:t>Patocskai Ibolya</w:t>
      </w:r>
    </w:p>
    <w:p w:rsidR="0067549E" w:rsidRPr="004958F0" w:rsidRDefault="0067549E" w:rsidP="0067549E">
      <w:pPr>
        <w:widowControl w:val="0"/>
        <w:tabs>
          <w:tab w:val="center" w:pos="2552"/>
          <w:tab w:val="center" w:pos="6804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67549E" w:rsidRPr="004958F0" w:rsidRDefault="0067549E" w:rsidP="0067549E">
      <w:pPr>
        <w:widowControl w:val="0"/>
        <w:jc w:val="both"/>
      </w:pPr>
    </w:p>
    <w:p w:rsidR="0067549E" w:rsidRPr="004958F0" w:rsidRDefault="0067549E" w:rsidP="0067549E">
      <w:pPr>
        <w:widowControl w:val="0"/>
        <w:jc w:val="both"/>
      </w:pPr>
      <w:r w:rsidRPr="004958F0">
        <w:t>Záradék:</w:t>
      </w:r>
    </w:p>
    <w:p w:rsidR="0067549E" w:rsidRPr="004958F0" w:rsidRDefault="0067549E" w:rsidP="0067549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67549E" w:rsidRPr="004958F0" w:rsidRDefault="0067549E" w:rsidP="0067549E">
      <w:pPr>
        <w:widowControl w:val="0"/>
        <w:jc w:val="both"/>
      </w:pPr>
      <w:r w:rsidRPr="004958F0">
        <w:t>Megalkotta Bácsalmás Város Önkormányzatának Képviselő-testülete a 2022. április 26-án tartott ülésén.</w:t>
      </w:r>
    </w:p>
    <w:p w:rsidR="0067549E" w:rsidRPr="004958F0" w:rsidRDefault="0067549E" w:rsidP="0067549E">
      <w:pPr>
        <w:widowControl w:val="0"/>
        <w:jc w:val="both"/>
      </w:pPr>
    </w:p>
    <w:p w:rsidR="0067549E" w:rsidRPr="004958F0" w:rsidRDefault="0067549E" w:rsidP="0067549E">
      <w:pPr>
        <w:widowControl w:val="0"/>
        <w:jc w:val="both"/>
      </w:pPr>
    </w:p>
    <w:p w:rsidR="0067549E" w:rsidRPr="004958F0" w:rsidRDefault="0067549E" w:rsidP="0067549E">
      <w:pPr>
        <w:widowControl w:val="0"/>
        <w:jc w:val="both"/>
      </w:pPr>
      <w:r w:rsidRPr="004958F0">
        <w:t>Kihirdetve: Bácsalmás, 2022. április 27-én.</w:t>
      </w:r>
    </w:p>
    <w:p w:rsidR="0067549E" w:rsidRPr="004958F0" w:rsidRDefault="0067549E" w:rsidP="0067549E">
      <w:pPr>
        <w:widowControl w:val="0"/>
        <w:jc w:val="both"/>
      </w:pPr>
    </w:p>
    <w:p w:rsidR="0067549E" w:rsidRPr="004958F0" w:rsidRDefault="0067549E" w:rsidP="0067549E">
      <w:pPr>
        <w:widowControl w:val="0"/>
        <w:jc w:val="both"/>
      </w:pPr>
    </w:p>
    <w:p w:rsidR="0067549E" w:rsidRPr="004958F0" w:rsidRDefault="0067549E" w:rsidP="0067549E">
      <w:pPr>
        <w:widowControl w:val="0"/>
        <w:jc w:val="both"/>
      </w:pPr>
    </w:p>
    <w:p w:rsidR="0067549E" w:rsidRPr="004958F0" w:rsidRDefault="0067549E" w:rsidP="0067549E">
      <w:pPr>
        <w:widowControl w:val="0"/>
        <w:tabs>
          <w:tab w:val="center" w:pos="6804"/>
        </w:tabs>
        <w:jc w:val="both"/>
      </w:pPr>
      <w:r w:rsidRPr="004958F0">
        <w:tab/>
        <w:t>Patocskai Ibolya</w:t>
      </w:r>
    </w:p>
    <w:p w:rsidR="0067549E" w:rsidRPr="004958F0" w:rsidRDefault="0067549E" w:rsidP="0067549E">
      <w:pPr>
        <w:widowControl w:val="0"/>
        <w:tabs>
          <w:tab w:val="center" w:pos="6804"/>
        </w:tabs>
        <w:jc w:val="both"/>
      </w:pPr>
      <w:r w:rsidRPr="004958F0">
        <w:tab/>
        <w:t>jegyző</w:t>
      </w:r>
    </w:p>
    <w:p w:rsidR="0067549E" w:rsidRPr="004958F0" w:rsidRDefault="0067549E" w:rsidP="0067549E">
      <w:pPr>
        <w:widowControl w:val="0"/>
        <w:tabs>
          <w:tab w:val="center" w:pos="6804"/>
        </w:tabs>
        <w:jc w:val="both"/>
      </w:pPr>
    </w:p>
    <w:p w:rsidR="0067549E" w:rsidRPr="004958F0" w:rsidRDefault="0067549E" w:rsidP="0067549E">
      <w:pPr>
        <w:widowControl w:val="0"/>
        <w:tabs>
          <w:tab w:val="center" w:pos="6804"/>
        </w:tabs>
        <w:jc w:val="both"/>
      </w:pPr>
    </w:p>
    <w:p w:rsidR="0067549E" w:rsidRPr="004958F0" w:rsidRDefault="0067549E" w:rsidP="0067549E">
      <w:pPr>
        <w:widowControl w:val="0"/>
        <w:tabs>
          <w:tab w:val="center" w:pos="6804"/>
        </w:tabs>
        <w:jc w:val="both"/>
      </w:pPr>
    </w:p>
    <w:p w:rsidR="0067549E" w:rsidRPr="004958F0" w:rsidRDefault="0067549E" w:rsidP="0067549E">
      <w:pPr>
        <w:widowControl w:val="0"/>
        <w:tabs>
          <w:tab w:val="center" w:pos="6804"/>
        </w:tabs>
        <w:jc w:val="both"/>
      </w:pPr>
    </w:p>
    <w:p w:rsidR="0067549E" w:rsidRPr="004958F0" w:rsidRDefault="0067549E" w:rsidP="0067549E">
      <w:pPr>
        <w:pStyle w:val="Szvegtrzs"/>
        <w:spacing w:line="240" w:lineRule="auto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</w:p>
    <w:p w:rsidR="0067549E" w:rsidRPr="004958F0" w:rsidRDefault="0067549E" w:rsidP="0067549E">
      <w:pPr>
        <w:pStyle w:val="Szvegtrzs"/>
        <w:spacing w:line="240" w:lineRule="auto"/>
        <w:jc w:val="right"/>
        <w:rPr>
          <w:rFonts w:ascii="Arial" w:hAnsi="Arial" w:cs="Arial"/>
          <w:i/>
          <w:iCs/>
          <w:sz w:val="22"/>
          <w:szCs w:val="22"/>
          <w:u w:val="single"/>
        </w:rPr>
      </w:pPr>
      <w:r w:rsidRPr="004958F0">
        <w:rPr>
          <w:rFonts w:ascii="Arial" w:hAnsi="Arial" w:cs="Arial"/>
          <w:i/>
          <w:iCs/>
          <w:sz w:val="22"/>
          <w:szCs w:val="22"/>
          <w:u w:val="single"/>
        </w:rPr>
        <w:t>1. melléklet</w:t>
      </w:r>
    </w:p>
    <w:p w:rsidR="0067549E" w:rsidRPr="004958F0" w:rsidRDefault="0067549E" w:rsidP="0067549E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4958F0">
        <w:rPr>
          <w:rFonts w:ascii="Arial" w:hAnsi="Arial" w:cs="Arial"/>
          <w:sz w:val="22"/>
          <w:szCs w:val="22"/>
        </w:rPr>
        <w:t>1. A Bácsalmás Város Képviselő-testülete és Szervei Szervezeti és Működési Szabályzatáról szóló 12/2019.(X.31.) önkormányzati rendelet 2. melléklet 1. pontjában foglalt táblázat a következő 34. és 35. sorral egészül ki:</w:t>
      </w:r>
    </w:p>
    <w:p w:rsidR="0067549E" w:rsidRPr="004958F0" w:rsidRDefault="0067549E" w:rsidP="0067549E">
      <w:pPr>
        <w:jc w:val="both"/>
      </w:pPr>
      <w:r w:rsidRPr="004958F0"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"/>
        <w:gridCol w:w="1831"/>
        <w:gridCol w:w="7326"/>
      </w:tblGrid>
      <w:tr w:rsidR="0067549E" w:rsidRPr="004958F0" w:rsidTr="0067549E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49E" w:rsidRPr="004958F0" w:rsidRDefault="0067549E" w:rsidP="0067549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49E" w:rsidRPr="004958F0" w:rsidRDefault="0067549E" w:rsidP="0067549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58F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(A</w:t>
            </w:r>
          </w:p>
        </w:tc>
        <w:tc>
          <w:tcPr>
            <w:tcW w:w="7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49E" w:rsidRPr="004958F0" w:rsidRDefault="0067549E" w:rsidP="0067549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58F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B)</w:t>
            </w:r>
          </w:p>
        </w:tc>
      </w:tr>
      <w:tr w:rsidR="0067549E" w:rsidRPr="004958F0" w:rsidTr="0067549E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49E" w:rsidRPr="004958F0" w:rsidRDefault="0067549E" w:rsidP="0067549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58F0">
              <w:rPr>
                <w:rFonts w:ascii="Arial" w:hAnsi="Arial" w:cs="Arial"/>
                <w:b/>
                <w:bCs/>
                <w:sz w:val="22"/>
                <w:szCs w:val="22"/>
              </w:rPr>
              <w:t>34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49E" w:rsidRPr="004958F0" w:rsidRDefault="0067549E" w:rsidP="0067549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58F0">
              <w:rPr>
                <w:rFonts w:ascii="Arial" w:hAnsi="Arial" w:cs="Arial"/>
                <w:b/>
                <w:bCs/>
                <w:sz w:val="22"/>
                <w:szCs w:val="22"/>
              </w:rPr>
              <w:t>053010</w:t>
            </w:r>
          </w:p>
        </w:tc>
        <w:tc>
          <w:tcPr>
            <w:tcW w:w="7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49E" w:rsidRPr="004958F0" w:rsidRDefault="0067549E" w:rsidP="0067549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958F0">
              <w:rPr>
                <w:rFonts w:ascii="Arial" w:hAnsi="Arial" w:cs="Arial"/>
                <w:sz w:val="22"/>
                <w:szCs w:val="22"/>
              </w:rPr>
              <w:t>Környezetszennyezés csökkentésének igazgatása</w:t>
            </w:r>
          </w:p>
        </w:tc>
      </w:tr>
      <w:tr w:rsidR="0067549E" w:rsidRPr="004958F0" w:rsidTr="0067549E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49E" w:rsidRPr="004958F0" w:rsidRDefault="0067549E" w:rsidP="0067549E">
            <w:pPr>
              <w:pStyle w:val="Szvegtrzs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58F0">
              <w:rPr>
                <w:rFonts w:ascii="Arial" w:hAnsi="Arial" w:cs="Arial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1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49E" w:rsidRPr="004958F0" w:rsidRDefault="0067549E" w:rsidP="0067549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958F0">
              <w:rPr>
                <w:rFonts w:ascii="Arial" w:hAnsi="Arial" w:cs="Arial"/>
                <w:b/>
                <w:bCs/>
                <w:sz w:val="22"/>
                <w:szCs w:val="22"/>
              </w:rPr>
              <w:t>062020</w:t>
            </w:r>
          </w:p>
        </w:tc>
        <w:tc>
          <w:tcPr>
            <w:tcW w:w="7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549E" w:rsidRPr="004958F0" w:rsidRDefault="0067549E" w:rsidP="0067549E">
            <w:pPr>
              <w:pStyle w:val="Szvegtrzs"/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958F0">
              <w:rPr>
                <w:rFonts w:ascii="Arial" w:hAnsi="Arial" w:cs="Arial"/>
                <w:sz w:val="22"/>
                <w:szCs w:val="22"/>
              </w:rPr>
              <w:t>Településfejlesztési projektek és támogatásuk</w:t>
            </w:r>
          </w:p>
        </w:tc>
      </w:tr>
    </w:tbl>
    <w:p w:rsidR="0067549E" w:rsidRPr="004958F0" w:rsidRDefault="0067549E" w:rsidP="0067549E">
      <w:pPr>
        <w:pStyle w:val="Szvegtrzs"/>
        <w:spacing w:after="0" w:line="240" w:lineRule="auto"/>
        <w:ind w:right="159"/>
        <w:jc w:val="both"/>
        <w:rPr>
          <w:rFonts w:ascii="Arial" w:hAnsi="Arial" w:cs="Arial"/>
          <w:sz w:val="22"/>
          <w:szCs w:val="22"/>
        </w:rPr>
      </w:pPr>
    </w:p>
    <w:p w:rsidR="0067549E" w:rsidRPr="004958F0" w:rsidRDefault="0067549E">
      <w:pPr>
        <w:rPr>
          <w:b/>
          <w:bCs/>
        </w:rPr>
      </w:pPr>
      <w:r w:rsidRPr="004958F0">
        <w:rPr>
          <w:b/>
          <w:bCs/>
        </w:rPr>
        <w:br w:type="page"/>
      </w:r>
    </w:p>
    <w:p w:rsidR="00823C97" w:rsidRPr="004958F0" w:rsidRDefault="00823C97" w:rsidP="00823C97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nyílt ülésének jegyzőkönyvéből </w:t>
      </w:r>
    </w:p>
    <w:p w:rsidR="00823C97" w:rsidRPr="004958F0" w:rsidRDefault="00823C97" w:rsidP="00823C97">
      <w:pPr>
        <w:widowControl w:val="0"/>
        <w:jc w:val="center"/>
      </w:pPr>
    </w:p>
    <w:p w:rsidR="00823C97" w:rsidRPr="004958F0" w:rsidRDefault="00823C97" w:rsidP="00823C97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106/2022.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A83F5A" w:rsidRPr="004958F0" w:rsidRDefault="00A83F5A" w:rsidP="00A83F5A">
      <w:pPr>
        <w:widowControl w:val="0"/>
        <w:jc w:val="both"/>
      </w:pPr>
    </w:p>
    <w:p w:rsidR="0067549E" w:rsidRPr="004958F0" w:rsidRDefault="0067549E" w:rsidP="00A83F5A">
      <w:pPr>
        <w:widowControl w:val="0"/>
        <w:tabs>
          <w:tab w:val="left" w:pos="6946"/>
        </w:tabs>
        <w:jc w:val="both"/>
        <w:rPr>
          <w:b/>
        </w:rPr>
      </w:pPr>
      <w:r w:rsidRPr="004958F0">
        <w:rPr>
          <w:b/>
        </w:rPr>
        <w:t xml:space="preserve">A 63/2021. számú kincstári ellenőrzési jelentés </w:t>
      </w:r>
    </w:p>
    <w:p w:rsidR="00A83F5A" w:rsidRPr="004958F0" w:rsidRDefault="0067549E" w:rsidP="00A83F5A">
      <w:pPr>
        <w:widowControl w:val="0"/>
        <w:tabs>
          <w:tab w:val="left" w:pos="6946"/>
        </w:tabs>
        <w:jc w:val="both"/>
        <w:rPr>
          <w:b/>
        </w:rPr>
      </w:pPr>
      <w:r w:rsidRPr="004958F0">
        <w:rPr>
          <w:b/>
        </w:rPr>
        <w:t>beterjesztése - tájékoztatás</w:t>
      </w:r>
      <w:r w:rsidR="00A83F5A" w:rsidRPr="004958F0">
        <w:rPr>
          <w:b/>
        </w:rPr>
        <w:tab/>
      </w:r>
      <w:r w:rsidR="00A83F5A" w:rsidRPr="004958F0">
        <w:rPr>
          <w:b/>
          <w:u w:val="single"/>
        </w:rPr>
        <w:t>Határozat</w:t>
      </w:r>
    </w:p>
    <w:p w:rsidR="00A83F5A" w:rsidRPr="004958F0" w:rsidRDefault="00A83F5A" w:rsidP="0018627A">
      <w:pPr>
        <w:widowControl w:val="0"/>
        <w:jc w:val="both"/>
      </w:pPr>
    </w:p>
    <w:p w:rsidR="0067549E" w:rsidRPr="004958F0" w:rsidRDefault="0067549E" w:rsidP="0067549E">
      <w:pPr>
        <w:ind w:left="1701"/>
        <w:jc w:val="both"/>
      </w:pPr>
      <w:r w:rsidRPr="004958F0">
        <w:t>Bácsalmás Város Önkormányzatának Képviselő-testülete az államháztartásról szóló a 2011. évi CXCV. törvény 91. § (1) bekezdése alapján a Magyar Államkincstár 68/B. § szerinti 63/2021. számú ellenőrzése keretében az önkormányzat éves költségvetési beszámolójával kapcsolatosan elkészített jelentését megismerte, az azzal kapcsolatos tájékoztatást tudomásul veszi.</w:t>
      </w:r>
    </w:p>
    <w:p w:rsidR="0067549E" w:rsidRPr="004958F0" w:rsidRDefault="0067549E" w:rsidP="0067549E">
      <w:pPr>
        <w:ind w:left="1701"/>
        <w:jc w:val="both"/>
      </w:pPr>
    </w:p>
    <w:p w:rsidR="0067549E" w:rsidRPr="004958F0" w:rsidRDefault="0067549E" w:rsidP="0067549E">
      <w:pPr>
        <w:ind w:left="1650"/>
        <w:jc w:val="both"/>
      </w:pPr>
      <w:r w:rsidRPr="004958F0">
        <w:t>Határidő: azonnal, 2022. december 31.</w:t>
      </w:r>
    </w:p>
    <w:p w:rsidR="0067549E" w:rsidRPr="004958F0" w:rsidRDefault="0067549E" w:rsidP="0067549E">
      <w:pPr>
        <w:ind w:left="1650"/>
        <w:jc w:val="both"/>
      </w:pPr>
      <w:r w:rsidRPr="004958F0">
        <w:t>Felelős: Németh Balázs polgármester</w:t>
      </w:r>
    </w:p>
    <w:p w:rsidR="00FB111B" w:rsidRPr="004958F0" w:rsidRDefault="00FB111B" w:rsidP="0067549E">
      <w:pPr>
        <w:ind w:left="1650"/>
        <w:jc w:val="both"/>
      </w:pPr>
    </w:p>
    <w:p w:rsidR="0067549E" w:rsidRPr="004958F0" w:rsidRDefault="0067549E" w:rsidP="0067549E">
      <w:pPr>
        <w:ind w:left="1650"/>
        <w:jc w:val="both"/>
      </w:pPr>
      <w:r w:rsidRPr="004958F0">
        <w:t>Operatív felelős: Patocskai Ibolya jegyző</w:t>
      </w:r>
    </w:p>
    <w:p w:rsidR="0067549E" w:rsidRPr="004958F0" w:rsidRDefault="0067549E" w:rsidP="0067549E">
      <w:pPr>
        <w:ind w:left="1650"/>
        <w:jc w:val="both"/>
      </w:pPr>
      <w:r w:rsidRPr="004958F0">
        <w:tab/>
      </w:r>
      <w:r w:rsidRPr="004958F0">
        <w:tab/>
        <w:t xml:space="preserve">        Horváth István Attila </w:t>
      </w:r>
      <w:r w:rsidR="00FB111B" w:rsidRPr="004958F0">
        <w:t xml:space="preserve">PBÜ </w:t>
      </w:r>
      <w:r w:rsidRPr="004958F0">
        <w:t>osztályvezető</w:t>
      </w:r>
    </w:p>
    <w:p w:rsidR="00FB111B" w:rsidRPr="004958F0" w:rsidRDefault="00FB111B" w:rsidP="0067549E">
      <w:pPr>
        <w:ind w:left="1650"/>
        <w:jc w:val="both"/>
      </w:pPr>
    </w:p>
    <w:p w:rsidR="0067549E" w:rsidRPr="004958F0" w:rsidRDefault="0067549E" w:rsidP="0067549E">
      <w:pPr>
        <w:ind w:left="1650"/>
        <w:jc w:val="both"/>
      </w:pPr>
      <w:r w:rsidRPr="004958F0">
        <w:t>A határozatról értesül:</w:t>
      </w:r>
    </w:p>
    <w:p w:rsidR="0067549E" w:rsidRPr="004958F0" w:rsidRDefault="0067549E" w:rsidP="0067549E">
      <w:pPr>
        <w:ind w:left="1650"/>
        <w:jc w:val="both"/>
      </w:pPr>
      <w:r w:rsidRPr="004958F0">
        <w:t>- kivonattal:</w:t>
      </w:r>
      <w:r w:rsidRPr="004958F0">
        <w:tab/>
        <w:t>1. Németh Balázs polgármester</w:t>
      </w:r>
    </w:p>
    <w:p w:rsidR="0067549E" w:rsidRPr="004958F0" w:rsidRDefault="0067549E" w:rsidP="0067549E">
      <w:pPr>
        <w:ind w:left="1650"/>
        <w:jc w:val="both"/>
      </w:pPr>
      <w:r w:rsidRPr="004958F0">
        <w:tab/>
      </w:r>
      <w:r w:rsidRPr="004958F0">
        <w:tab/>
        <w:t>2. Patocskai Ibolya jegyző</w:t>
      </w:r>
    </w:p>
    <w:p w:rsidR="0067549E" w:rsidRPr="004958F0" w:rsidRDefault="0067549E" w:rsidP="0067549E">
      <w:pPr>
        <w:ind w:left="1650"/>
        <w:jc w:val="both"/>
      </w:pPr>
      <w:r w:rsidRPr="004958F0">
        <w:tab/>
      </w:r>
      <w:r w:rsidRPr="004958F0">
        <w:tab/>
        <w:t xml:space="preserve">3. Horváth István Attila </w:t>
      </w:r>
      <w:r w:rsidR="00FB111B" w:rsidRPr="004958F0">
        <w:t xml:space="preserve">PBÜ </w:t>
      </w:r>
      <w:r w:rsidRPr="004958F0">
        <w:t>osztályvezető</w:t>
      </w:r>
    </w:p>
    <w:p w:rsidR="00A83F5A" w:rsidRPr="004958F0" w:rsidRDefault="00A83F5A" w:rsidP="0018627A">
      <w:pPr>
        <w:widowControl w:val="0"/>
        <w:jc w:val="both"/>
      </w:pPr>
    </w:p>
    <w:p w:rsidR="00823C97" w:rsidRPr="004958F0" w:rsidRDefault="00823C97" w:rsidP="00823C97">
      <w:pPr>
        <w:widowControl w:val="0"/>
        <w:jc w:val="center"/>
      </w:pPr>
      <w:r w:rsidRPr="004958F0">
        <w:t>K. m. f.</w:t>
      </w:r>
    </w:p>
    <w:p w:rsidR="00823C97" w:rsidRPr="004958F0" w:rsidRDefault="00823C97" w:rsidP="00823C97">
      <w:pPr>
        <w:widowControl w:val="0"/>
        <w:tabs>
          <w:tab w:val="center" w:pos="2268"/>
          <w:tab w:val="center" w:pos="7088"/>
        </w:tabs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823C97" w:rsidRPr="004958F0" w:rsidRDefault="00823C97" w:rsidP="00823C97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823C97" w:rsidRPr="004958F0" w:rsidRDefault="00823C97" w:rsidP="00823C97">
      <w:pPr>
        <w:widowControl w:val="0"/>
        <w:jc w:val="both"/>
      </w:pPr>
      <w:r w:rsidRPr="004958F0">
        <w:t>Bácsalmás, 2022. április 27.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  <w:r w:rsidRPr="004958F0">
        <w:t>Deák Szabina</w:t>
      </w:r>
    </w:p>
    <w:p w:rsidR="00823C97" w:rsidRPr="004958F0" w:rsidRDefault="00823C97" w:rsidP="00823C97">
      <w:pPr>
        <w:widowControl w:val="0"/>
        <w:jc w:val="both"/>
      </w:pPr>
      <w:r w:rsidRPr="004958F0">
        <w:t>testületi ügyintéző</w:t>
      </w:r>
    </w:p>
    <w:p w:rsidR="00A83F5A" w:rsidRPr="004958F0" w:rsidRDefault="00A83F5A" w:rsidP="00A83F5A">
      <w:pPr>
        <w:widowControl w:val="0"/>
        <w:jc w:val="both"/>
      </w:pPr>
    </w:p>
    <w:p w:rsidR="00A83F5A" w:rsidRPr="004958F0" w:rsidRDefault="00A83F5A" w:rsidP="00A83F5A">
      <w:r w:rsidRPr="004958F0">
        <w:br w:type="page"/>
      </w:r>
    </w:p>
    <w:p w:rsidR="00823C97" w:rsidRPr="004958F0" w:rsidRDefault="00823C97" w:rsidP="00823C97">
      <w:pPr>
        <w:widowControl w:val="0"/>
      </w:pPr>
      <w:r w:rsidRPr="004958F0">
        <w:rPr>
          <w:b/>
          <w:bCs/>
        </w:rPr>
        <w:lastRenderedPageBreak/>
        <w:t>Bácsalmás Város Önkormányzatának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  <w:r w:rsidRPr="004958F0">
        <w:rPr>
          <w:b/>
          <w:bCs/>
        </w:rPr>
        <w:t xml:space="preserve">                Képviselő-testülete </w:t>
      </w:r>
    </w:p>
    <w:p w:rsidR="00823C97" w:rsidRPr="004958F0" w:rsidRDefault="00823C97" w:rsidP="00823C97">
      <w:pPr>
        <w:widowControl w:val="0"/>
        <w:jc w:val="both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K i v o n a t 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>a Bácsalmás Város Önkormányzata Képviselő-testületének</w:t>
      </w:r>
    </w:p>
    <w:p w:rsidR="00823C97" w:rsidRPr="004958F0" w:rsidRDefault="00823C97" w:rsidP="00823C97">
      <w:pPr>
        <w:widowControl w:val="0"/>
        <w:jc w:val="center"/>
        <w:rPr>
          <w:b/>
          <w:bCs/>
        </w:rPr>
      </w:pPr>
      <w:r w:rsidRPr="004958F0">
        <w:rPr>
          <w:b/>
          <w:bCs/>
        </w:rPr>
        <w:t xml:space="preserve">2022. április 26-i soros zárt ülésének jegyzőkönyvéből </w:t>
      </w:r>
    </w:p>
    <w:p w:rsidR="00823C97" w:rsidRPr="004958F0" w:rsidRDefault="00823C97" w:rsidP="00823C97">
      <w:pPr>
        <w:widowControl w:val="0"/>
        <w:jc w:val="center"/>
      </w:pPr>
    </w:p>
    <w:p w:rsidR="00823C97" w:rsidRPr="004958F0" w:rsidRDefault="00823C97" w:rsidP="00823C97">
      <w:pPr>
        <w:widowControl w:val="0"/>
        <w:jc w:val="both"/>
        <w:rPr>
          <w:u w:val="single"/>
        </w:rPr>
      </w:pPr>
      <w:r w:rsidRPr="004958F0">
        <w:t>(Kihagyva a kihagyandókat.)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  <w:rPr>
          <w:b/>
          <w:u w:val="single"/>
        </w:rPr>
      </w:pPr>
      <w:r w:rsidRPr="004958F0">
        <w:rPr>
          <w:b/>
          <w:u w:val="single"/>
        </w:rPr>
        <w:t xml:space="preserve">107/2022. (IV. 26.) Bácsalmás v. </w:t>
      </w:r>
      <w:proofErr w:type="spellStart"/>
      <w:r w:rsidRPr="004958F0">
        <w:rPr>
          <w:b/>
          <w:u w:val="single"/>
        </w:rPr>
        <w:t>öh</w:t>
      </w:r>
      <w:proofErr w:type="spellEnd"/>
      <w:r w:rsidRPr="004958F0">
        <w:rPr>
          <w:b/>
          <w:u w:val="single"/>
        </w:rPr>
        <w:t>.</w:t>
      </w:r>
    </w:p>
    <w:p w:rsidR="00A83F5A" w:rsidRPr="004958F0" w:rsidRDefault="00A83F5A" w:rsidP="00A83F5A">
      <w:pPr>
        <w:widowControl w:val="0"/>
        <w:jc w:val="both"/>
      </w:pPr>
    </w:p>
    <w:p w:rsidR="00FB111B" w:rsidRPr="004958F0" w:rsidRDefault="00FB111B" w:rsidP="00FB111B">
      <w:pPr>
        <w:jc w:val="both"/>
        <w:rPr>
          <w:b/>
        </w:rPr>
      </w:pPr>
      <w:r w:rsidRPr="004958F0">
        <w:rPr>
          <w:b/>
        </w:rPr>
        <w:t xml:space="preserve">A Bácsalmási Egészségügyi Szolgáltató Kft. </w:t>
      </w:r>
    </w:p>
    <w:p w:rsidR="00FB111B" w:rsidRPr="004958F0" w:rsidRDefault="00FB111B" w:rsidP="00FB111B">
      <w:pPr>
        <w:tabs>
          <w:tab w:val="left" w:pos="6379"/>
        </w:tabs>
        <w:jc w:val="both"/>
        <w:rPr>
          <w:b/>
        </w:rPr>
      </w:pPr>
      <w:r w:rsidRPr="004958F0">
        <w:rPr>
          <w:b/>
        </w:rPr>
        <w:t xml:space="preserve">2021. évi mérlege és eredmény-kimutatása </w:t>
      </w:r>
      <w:r w:rsidRPr="004958F0">
        <w:rPr>
          <w:b/>
        </w:rPr>
        <w:tab/>
      </w:r>
      <w:r w:rsidRPr="004958F0">
        <w:rPr>
          <w:b/>
          <w:u w:val="single"/>
        </w:rPr>
        <w:t>Határozat</w:t>
      </w:r>
    </w:p>
    <w:p w:rsidR="00CE454A" w:rsidRPr="004958F0" w:rsidRDefault="00CE454A" w:rsidP="0018627A">
      <w:pPr>
        <w:widowControl w:val="0"/>
        <w:jc w:val="both"/>
      </w:pPr>
    </w:p>
    <w:p w:rsidR="00FB111B" w:rsidRPr="004958F0" w:rsidRDefault="00A02149" w:rsidP="00A02149">
      <w:pPr>
        <w:widowControl w:val="0"/>
        <w:shd w:val="clear" w:color="auto" w:fill="FFFFFF"/>
        <w:spacing w:line="235" w:lineRule="exact"/>
        <w:ind w:left="1985" w:hanging="284"/>
        <w:jc w:val="both"/>
        <w:rPr>
          <w:color w:val="000000"/>
        </w:rPr>
      </w:pPr>
      <w:r w:rsidRPr="004958F0">
        <w:rPr>
          <w:color w:val="000000"/>
        </w:rPr>
        <w:t xml:space="preserve">1. </w:t>
      </w:r>
      <w:r w:rsidR="00FB111B" w:rsidRPr="004958F0">
        <w:rPr>
          <w:color w:val="000000"/>
        </w:rPr>
        <w:t>Bácsalmás Város Önkormányzat</w:t>
      </w:r>
      <w:r w:rsidRPr="004958F0">
        <w:rPr>
          <w:color w:val="000000"/>
        </w:rPr>
        <w:t>ának</w:t>
      </w:r>
      <w:r w:rsidR="00FB111B" w:rsidRPr="004958F0">
        <w:rPr>
          <w:color w:val="000000"/>
        </w:rPr>
        <w:t xml:space="preserve"> Képviselő-testülete</w:t>
      </w:r>
      <w:r w:rsidRPr="004958F0">
        <w:rPr>
          <w:color w:val="000000"/>
        </w:rPr>
        <w:t xml:space="preserve"> (a továbbiakban: Képviselő-testület) </w:t>
      </w:r>
      <w:r w:rsidR="00FB111B" w:rsidRPr="004958F0">
        <w:rPr>
          <w:color w:val="000000"/>
        </w:rPr>
        <w:t>a Bácsalmási Egészségügyi Szolgáltató Kft. 2021. évi mérleg és eredmény-kimutatásáról szóló jelentést nem fogadja el.</w:t>
      </w:r>
    </w:p>
    <w:p w:rsidR="00FB111B" w:rsidRPr="004958F0" w:rsidRDefault="00FB111B" w:rsidP="00FB111B">
      <w:pPr>
        <w:widowControl w:val="0"/>
        <w:shd w:val="clear" w:color="auto" w:fill="FFFFFF"/>
        <w:spacing w:line="235" w:lineRule="exact"/>
        <w:ind w:left="11"/>
        <w:jc w:val="both"/>
        <w:rPr>
          <w:color w:val="000000"/>
        </w:rPr>
      </w:pPr>
    </w:p>
    <w:p w:rsidR="00A02149" w:rsidRPr="004958F0" w:rsidRDefault="00A02149" w:rsidP="00A02149">
      <w:pPr>
        <w:widowControl w:val="0"/>
        <w:shd w:val="clear" w:color="auto" w:fill="FFFFFF"/>
        <w:spacing w:line="235" w:lineRule="exact"/>
        <w:ind w:left="1985" w:hanging="284"/>
        <w:jc w:val="both"/>
        <w:rPr>
          <w:color w:val="000000"/>
        </w:rPr>
      </w:pPr>
      <w:r w:rsidRPr="004958F0">
        <w:rPr>
          <w:color w:val="000000"/>
        </w:rPr>
        <w:t>2.</w:t>
      </w:r>
      <w:r w:rsidRPr="004958F0">
        <w:rPr>
          <w:color w:val="000000"/>
        </w:rPr>
        <w:tab/>
        <w:t>A Képviselő-testület felkéri az ügyvezetőt, hogy legkésőbb a májusi soros képviselő-testületi ülésre terjessze elő a javított mérleg és eredmény-kimutatást.</w:t>
      </w:r>
    </w:p>
    <w:p w:rsidR="00A02149" w:rsidRPr="004958F0" w:rsidRDefault="00A02149" w:rsidP="00FB111B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:rsidR="00FB111B" w:rsidRDefault="00FB111B" w:rsidP="00FB111B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4958F0">
        <w:rPr>
          <w:color w:val="000000"/>
        </w:rPr>
        <w:t xml:space="preserve">Határidő: </w:t>
      </w:r>
      <w:r w:rsidR="00B75739">
        <w:rPr>
          <w:color w:val="000000"/>
        </w:rPr>
        <w:tab/>
        <w:t xml:space="preserve">1. pontnál: </w:t>
      </w:r>
      <w:r w:rsidRPr="004958F0">
        <w:rPr>
          <w:color w:val="000000"/>
        </w:rPr>
        <w:t>azonnal</w:t>
      </w:r>
    </w:p>
    <w:p w:rsidR="00B75739" w:rsidRPr="004958F0" w:rsidRDefault="00B75739" w:rsidP="00FB111B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2. pontnál: </w:t>
      </w:r>
      <w:r w:rsidR="00683628">
        <w:rPr>
          <w:color w:val="000000"/>
        </w:rPr>
        <w:t xml:space="preserve">2022. </w:t>
      </w:r>
      <w:r w:rsidR="00A943A1">
        <w:rPr>
          <w:color w:val="000000"/>
        </w:rPr>
        <w:t>május</w:t>
      </w:r>
      <w:r>
        <w:rPr>
          <w:color w:val="000000"/>
        </w:rPr>
        <w:t xml:space="preserve"> </w:t>
      </w:r>
      <w:r w:rsidR="00683628">
        <w:rPr>
          <w:color w:val="000000"/>
        </w:rPr>
        <w:t>31.</w:t>
      </w:r>
    </w:p>
    <w:p w:rsidR="00FB111B" w:rsidRPr="004958F0" w:rsidRDefault="00FB111B" w:rsidP="00FB111B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4958F0">
        <w:rPr>
          <w:color w:val="000000"/>
        </w:rPr>
        <w:t>Felelős: Németh Balázs polgármester</w:t>
      </w:r>
    </w:p>
    <w:p w:rsidR="00FB111B" w:rsidRPr="004958F0" w:rsidRDefault="00FB111B" w:rsidP="00FB111B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:rsidR="00FB111B" w:rsidRPr="004958F0" w:rsidRDefault="00FB111B" w:rsidP="00FB111B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4958F0">
        <w:rPr>
          <w:color w:val="000000"/>
        </w:rPr>
        <w:t>Operatív felelős: Horváth István Attila PBÜ osztályvezető</w:t>
      </w:r>
    </w:p>
    <w:p w:rsidR="00FB111B" w:rsidRPr="004958F0" w:rsidRDefault="00FB111B" w:rsidP="00FB111B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</w:p>
    <w:p w:rsidR="00FB111B" w:rsidRPr="004958F0" w:rsidRDefault="00FB111B" w:rsidP="00FB111B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4958F0">
        <w:rPr>
          <w:color w:val="000000"/>
        </w:rPr>
        <w:t>A határozatról értesül:</w:t>
      </w:r>
    </w:p>
    <w:p w:rsidR="00FB111B" w:rsidRPr="004958F0" w:rsidRDefault="00FB111B" w:rsidP="00FB111B">
      <w:pPr>
        <w:widowControl w:val="0"/>
        <w:shd w:val="clear" w:color="auto" w:fill="FFFFFF"/>
        <w:spacing w:line="235" w:lineRule="exact"/>
        <w:ind w:left="1701"/>
        <w:jc w:val="both"/>
        <w:rPr>
          <w:color w:val="000000"/>
        </w:rPr>
      </w:pPr>
      <w:r w:rsidRPr="004958F0">
        <w:rPr>
          <w:color w:val="000000"/>
        </w:rPr>
        <w:t>- kivonattal:1. Németh Balázs polgármester</w:t>
      </w:r>
    </w:p>
    <w:p w:rsidR="00FB111B" w:rsidRPr="004958F0" w:rsidRDefault="00FB111B" w:rsidP="00FB111B">
      <w:pPr>
        <w:widowControl w:val="0"/>
        <w:shd w:val="clear" w:color="auto" w:fill="FFFFFF"/>
        <w:spacing w:line="235" w:lineRule="exact"/>
        <w:ind w:left="2409" w:firstLine="423"/>
        <w:jc w:val="both"/>
        <w:rPr>
          <w:color w:val="000000"/>
        </w:rPr>
      </w:pPr>
      <w:r w:rsidRPr="004958F0">
        <w:rPr>
          <w:color w:val="000000"/>
        </w:rPr>
        <w:t>2. Patocskai Ibolya jegyző</w:t>
      </w:r>
    </w:p>
    <w:p w:rsidR="00FB111B" w:rsidRPr="004958F0" w:rsidRDefault="00FB111B" w:rsidP="00FB111B">
      <w:pPr>
        <w:widowControl w:val="0"/>
        <w:shd w:val="clear" w:color="auto" w:fill="FFFFFF"/>
        <w:spacing w:line="235" w:lineRule="exact"/>
        <w:ind w:left="2124" w:firstLine="708"/>
        <w:jc w:val="both"/>
        <w:rPr>
          <w:color w:val="000000"/>
        </w:rPr>
      </w:pPr>
      <w:r w:rsidRPr="004958F0">
        <w:rPr>
          <w:color w:val="000000"/>
        </w:rPr>
        <w:t xml:space="preserve">3. Közös Önkormányzati Hivatal Pénzügyi, Beruházási és </w:t>
      </w:r>
    </w:p>
    <w:p w:rsidR="00FB111B" w:rsidRPr="004958F0" w:rsidRDefault="00FB111B" w:rsidP="00FB111B">
      <w:pPr>
        <w:widowControl w:val="0"/>
        <w:shd w:val="clear" w:color="auto" w:fill="FFFFFF"/>
        <w:spacing w:line="235" w:lineRule="exact"/>
        <w:ind w:left="2124" w:firstLine="708"/>
        <w:jc w:val="both"/>
        <w:rPr>
          <w:color w:val="000000"/>
        </w:rPr>
      </w:pPr>
      <w:r w:rsidRPr="004958F0">
        <w:rPr>
          <w:color w:val="000000"/>
        </w:rPr>
        <w:tab/>
      </w:r>
      <w:r w:rsidRPr="004958F0">
        <w:rPr>
          <w:color w:val="000000"/>
        </w:rPr>
        <w:tab/>
      </w:r>
      <w:r w:rsidRPr="004958F0">
        <w:rPr>
          <w:color w:val="000000"/>
        </w:rPr>
        <w:tab/>
      </w:r>
      <w:r w:rsidRPr="004958F0">
        <w:rPr>
          <w:color w:val="000000"/>
        </w:rPr>
        <w:tab/>
      </w:r>
      <w:r w:rsidRPr="004958F0">
        <w:rPr>
          <w:color w:val="000000"/>
        </w:rPr>
        <w:tab/>
        <w:t xml:space="preserve">      Üzemelt. osztálya</w:t>
      </w:r>
    </w:p>
    <w:p w:rsidR="00FB111B" w:rsidRPr="004958F0" w:rsidRDefault="00FB111B" w:rsidP="00FB111B">
      <w:pPr>
        <w:widowControl w:val="0"/>
        <w:shd w:val="clear" w:color="auto" w:fill="FFFFFF"/>
        <w:spacing w:line="235" w:lineRule="exact"/>
        <w:ind w:left="2409" w:firstLine="423"/>
        <w:jc w:val="both"/>
        <w:rPr>
          <w:color w:val="000000"/>
        </w:rPr>
      </w:pPr>
      <w:r w:rsidRPr="004958F0">
        <w:rPr>
          <w:color w:val="000000"/>
        </w:rPr>
        <w:t>4. Dr. Tanács Róbert, a BESZ Kft. ügyvezetője</w:t>
      </w:r>
    </w:p>
    <w:p w:rsidR="00CE454A" w:rsidRPr="004958F0" w:rsidRDefault="00CE454A" w:rsidP="0018627A">
      <w:pPr>
        <w:widowControl w:val="0"/>
        <w:jc w:val="both"/>
      </w:pPr>
    </w:p>
    <w:p w:rsidR="00823C97" w:rsidRPr="004958F0" w:rsidRDefault="00823C97" w:rsidP="00823C97">
      <w:pPr>
        <w:widowControl w:val="0"/>
        <w:jc w:val="center"/>
      </w:pPr>
      <w:r w:rsidRPr="004958F0">
        <w:t>K. m. f.</w:t>
      </w:r>
    </w:p>
    <w:p w:rsidR="00823C97" w:rsidRPr="004958F0" w:rsidRDefault="00823C97" w:rsidP="00823C97">
      <w:pPr>
        <w:widowControl w:val="0"/>
        <w:tabs>
          <w:tab w:val="center" w:pos="2268"/>
          <w:tab w:val="center" w:pos="7088"/>
        </w:tabs>
        <w:jc w:val="both"/>
      </w:pPr>
    </w:p>
    <w:p w:rsidR="007C57CB" w:rsidRPr="004958F0" w:rsidRDefault="007C57CB" w:rsidP="00823C97">
      <w:pPr>
        <w:widowControl w:val="0"/>
        <w:tabs>
          <w:tab w:val="center" w:pos="2268"/>
          <w:tab w:val="center" w:pos="7088"/>
        </w:tabs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Németh Balázs s.k.</w:t>
      </w:r>
      <w:r w:rsidRPr="004958F0">
        <w:tab/>
        <w:t>Patocskai Ibolya s.k.</w:t>
      </w: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  <w:jc w:val="both"/>
      </w:pPr>
      <w:r w:rsidRPr="004958F0">
        <w:tab/>
        <w:t>polgármester</w:t>
      </w:r>
      <w:r w:rsidRPr="004958F0">
        <w:tab/>
        <w:t>jegyző</w:t>
      </w:r>
    </w:p>
    <w:p w:rsidR="00823C97" w:rsidRPr="004958F0" w:rsidRDefault="00823C97" w:rsidP="00823C97">
      <w:pPr>
        <w:widowControl w:val="0"/>
        <w:jc w:val="both"/>
      </w:pPr>
    </w:p>
    <w:p w:rsidR="007C57CB" w:rsidRPr="004958F0" w:rsidRDefault="007C57CB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2552"/>
          <w:tab w:val="center" w:pos="7088"/>
        </w:tabs>
      </w:pPr>
      <w:r w:rsidRPr="004958F0">
        <w:tab/>
        <w:t>Somogyiné dr. Gazdag Andrea Eszter s.k.</w:t>
      </w:r>
      <w:r w:rsidRPr="004958F0">
        <w:tab/>
        <w:t>Pálmai Zoltán s.k.</w:t>
      </w:r>
    </w:p>
    <w:p w:rsidR="00823C97" w:rsidRPr="004958F0" w:rsidRDefault="00823C97" w:rsidP="00823C97">
      <w:pPr>
        <w:widowControl w:val="0"/>
        <w:tabs>
          <w:tab w:val="center" w:pos="2835"/>
          <w:tab w:val="center" w:pos="6521"/>
        </w:tabs>
        <w:jc w:val="center"/>
      </w:pPr>
      <w:r w:rsidRPr="004958F0">
        <w:t>képviselők, jegyzőkönyv-hitelesítők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tabs>
          <w:tab w:val="center" w:pos="4677"/>
        </w:tabs>
        <w:jc w:val="both"/>
      </w:pPr>
      <w:r w:rsidRPr="004958F0">
        <w:t>A kivonat hiteles.</w:t>
      </w:r>
    </w:p>
    <w:p w:rsidR="00823C97" w:rsidRPr="004958F0" w:rsidRDefault="00823C97" w:rsidP="00823C97">
      <w:pPr>
        <w:widowControl w:val="0"/>
        <w:jc w:val="both"/>
      </w:pPr>
      <w:r w:rsidRPr="004958F0">
        <w:t>Bácsalmás, 2022. április 27.</w:t>
      </w: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7C57CB" w:rsidRPr="004958F0" w:rsidRDefault="007C57CB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</w:p>
    <w:p w:rsidR="00823C97" w:rsidRPr="004958F0" w:rsidRDefault="00823C97" w:rsidP="00823C97">
      <w:pPr>
        <w:widowControl w:val="0"/>
        <w:jc w:val="both"/>
      </w:pPr>
      <w:r w:rsidRPr="004958F0">
        <w:t>Deák Szabina</w:t>
      </w:r>
    </w:p>
    <w:p w:rsidR="00823C97" w:rsidRPr="00B121FF" w:rsidRDefault="00823C97" w:rsidP="00823C97">
      <w:pPr>
        <w:widowControl w:val="0"/>
        <w:jc w:val="both"/>
      </w:pPr>
      <w:r w:rsidRPr="004958F0">
        <w:t>testületi ügyintéző</w:t>
      </w:r>
    </w:p>
    <w:p w:rsidR="00300BCA" w:rsidRPr="009D6C6D" w:rsidRDefault="00300BCA" w:rsidP="00985E70">
      <w:pPr>
        <w:widowControl w:val="0"/>
        <w:jc w:val="both"/>
      </w:pPr>
    </w:p>
    <w:sectPr w:rsidR="00300BCA" w:rsidRPr="009D6C6D" w:rsidSect="00AE4BE8">
      <w:pgSz w:w="11906" w:h="16838" w:code="9"/>
      <w:pgMar w:top="1134" w:right="1134" w:bottom="851" w:left="1418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2149" w:rsidRDefault="00A02149" w:rsidP="008D1EB0">
      <w:r>
        <w:separator/>
      </w:r>
    </w:p>
  </w:endnote>
  <w:endnote w:type="continuationSeparator" w:id="0">
    <w:p w:rsidR="00A02149" w:rsidRDefault="00A02149" w:rsidP="008D1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A00002AF" w:usb1="500078FB" w:usb2="00000000" w:usb3="00000000" w:csb0="000000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2149" w:rsidRDefault="00A02149" w:rsidP="008D1EB0">
      <w:r>
        <w:separator/>
      </w:r>
    </w:p>
  </w:footnote>
  <w:footnote w:type="continuationSeparator" w:id="0">
    <w:p w:rsidR="00A02149" w:rsidRDefault="00A02149" w:rsidP="008D1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E35E44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1">
      <w:start w:val="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Courier New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D762B9C"/>
    <w:multiLevelType w:val="hybridMultilevel"/>
    <w:tmpl w:val="CAE093E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13DF4"/>
    <w:multiLevelType w:val="hybridMultilevel"/>
    <w:tmpl w:val="E37459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15E3E"/>
    <w:multiLevelType w:val="hybridMultilevel"/>
    <w:tmpl w:val="CB2625F8"/>
    <w:lvl w:ilvl="0" w:tplc="FEFCA05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9" w15:restartNumberingAfterBreak="0">
    <w:nsid w:val="2AF52F3F"/>
    <w:multiLevelType w:val="hybridMultilevel"/>
    <w:tmpl w:val="9DB49C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947ECE"/>
    <w:multiLevelType w:val="hybridMultilevel"/>
    <w:tmpl w:val="3230DAB0"/>
    <w:lvl w:ilvl="0" w:tplc="8450838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781" w:hanging="360"/>
      </w:pPr>
    </w:lvl>
    <w:lvl w:ilvl="2" w:tplc="040E001B">
      <w:start w:val="1"/>
      <w:numFmt w:val="lowerRoman"/>
      <w:lvlText w:val="%3."/>
      <w:lvlJc w:val="right"/>
      <w:pPr>
        <w:ind w:left="3501" w:hanging="180"/>
      </w:pPr>
    </w:lvl>
    <w:lvl w:ilvl="3" w:tplc="040E000F">
      <w:start w:val="1"/>
      <w:numFmt w:val="decimal"/>
      <w:lvlText w:val="%4."/>
      <w:lvlJc w:val="left"/>
      <w:pPr>
        <w:ind w:left="4221" w:hanging="360"/>
      </w:pPr>
    </w:lvl>
    <w:lvl w:ilvl="4" w:tplc="040E0019">
      <w:start w:val="1"/>
      <w:numFmt w:val="lowerLetter"/>
      <w:lvlText w:val="%5."/>
      <w:lvlJc w:val="left"/>
      <w:pPr>
        <w:ind w:left="4941" w:hanging="360"/>
      </w:pPr>
    </w:lvl>
    <w:lvl w:ilvl="5" w:tplc="040E001B">
      <w:start w:val="1"/>
      <w:numFmt w:val="lowerRoman"/>
      <w:lvlText w:val="%6."/>
      <w:lvlJc w:val="right"/>
      <w:pPr>
        <w:ind w:left="5661" w:hanging="180"/>
      </w:pPr>
    </w:lvl>
    <w:lvl w:ilvl="6" w:tplc="040E000F">
      <w:start w:val="1"/>
      <w:numFmt w:val="decimal"/>
      <w:lvlText w:val="%7."/>
      <w:lvlJc w:val="left"/>
      <w:pPr>
        <w:ind w:left="6381" w:hanging="360"/>
      </w:pPr>
    </w:lvl>
    <w:lvl w:ilvl="7" w:tplc="040E0019">
      <w:start w:val="1"/>
      <w:numFmt w:val="lowerLetter"/>
      <w:lvlText w:val="%8."/>
      <w:lvlJc w:val="left"/>
      <w:pPr>
        <w:ind w:left="7101" w:hanging="360"/>
      </w:pPr>
    </w:lvl>
    <w:lvl w:ilvl="8" w:tplc="040E001B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36AD3A72"/>
    <w:multiLevelType w:val="hybridMultilevel"/>
    <w:tmpl w:val="E6167E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874945"/>
    <w:multiLevelType w:val="hybridMultilevel"/>
    <w:tmpl w:val="45FA14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E32D03"/>
    <w:multiLevelType w:val="hybridMultilevel"/>
    <w:tmpl w:val="4540F5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96192"/>
    <w:multiLevelType w:val="hybridMultilevel"/>
    <w:tmpl w:val="8B14EF12"/>
    <w:lvl w:ilvl="0" w:tplc="B81696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E363973"/>
    <w:multiLevelType w:val="hybridMultilevel"/>
    <w:tmpl w:val="732CE7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F23A6"/>
    <w:multiLevelType w:val="hybridMultilevel"/>
    <w:tmpl w:val="ABDC9848"/>
    <w:lvl w:ilvl="0" w:tplc="858E08DE">
      <w:start w:val="4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8" w15:restartNumberingAfterBreak="0">
    <w:nsid w:val="51FB5DA5"/>
    <w:multiLevelType w:val="hybridMultilevel"/>
    <w:tmpl w:val="D6065000"/>
    <w:lvl w:ilvl="0" w:tplc="F0A0F502">
      <w:start w:val="20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3343481"/>
    <w:multiLevelType w:val="hybridMultilevel"/>
    <w:tmpl w:val="9EC4654A"/>
    <w:lvl w:ilvl="0" w:tplc="8B384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5946290"/>
    <w:multiLevelType w:val="hybridMultilevel"/>
    <w:tmpl w:val="42FC2006"/>
    <w:lvl w:ilvl="0" w:tplc="335A942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4067DD"/>
    <w:multiLevelType w:val="hybridMultilevel"/>
    <w:tmpl w:val="AC5004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7F1811"/>
    <w:multiLevelType w:val="multilevel"/>
    <w:tmpl w:val="D442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74DB34CB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2E5241"/>
    <w:multiLevelType w:val="hybridMultilevel"/>
    <w:tmpl w:val="B0FE75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9446C"/>
    <w:multiLevelType w:val="hybridMultilevel"/>
    <w:tmpl w:val="2ECA60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8D3"/>
    <w:multiLevelType w:val="hybridMultilevel"/>
    <w:tmpl w:val="4E34A7DA"/>
    <w:lvl w:ilvl="0" w:tplc="58A2B5C8">
      <w:start w:val="2"/>
      <w:numFmt w:val="lowerLetter"/>
      <w:lvlText w:val="%1.)"/>
      <w:lvlJc w:val="left"/>
      <w:pPr>
        <w:tabs>
          <w:tab w:val="num" w:pos="3252"/>
        </w:tabs>
        <w:ind w:left="325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972"/>
        </w:tabs>
        <w:ind w:left="3972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4692"/>
        </w:tabs>
        <w:ind w:left="4692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5412"/>
        </w:tabs>
        <w:ind w:left="5412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6132"/>
        </w:tabs>
        <w:ind w:left="6132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6852"/>
        </w:tabs>
        <w:ind w:left="6852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7572"/>
        </w:tabs>
        <w:ind w:left="7572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8292"/>
        </w:tabs>
        <w:ind w:left="8292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9012"/>
        </w:tabs>
        <w:ind w:left="9012" w:hanging="180"/>
      </w:pPr>
    </w:lvl>
  </w:abstractNum>
  <w:num w:numId="1" w16cid:durableId="1219317409">
    <w:abstractNumId w:val="17"/>
  </w:num>
  <w:num w:numId="2" w16cid:durableId="1575896582">
    <w:abstractNumId w:val="1"/>
  </w:num>
  <w:num w:numId="3" w16cid:durableId="1187675245">
    <w:abstractNumId w:val="22"/>
  </w:num>
  <w:num w:numId="4" w16cid:durableId="1002439428">
    <w:abstractNumId w:val="15"/>
  </w:num>
  <w:num w:numId="5" w16cid:durableId="570893338">
    <w:abstractNumId w:val="21"/>
  </w:num>
  <w:num w:numId="6" w16cid:durableId="1661889050">
    <w:abstractNumId w:val="11"/>
  </w:num>
  <w:num w:numId="7" w16cid:durableId="1140541086">
    <w:abstractNumId w:val="13"/>
  </w:num>
  <w:num w:numId="8" w16cid:durableId="2025327630">
    <w:abstractNumId w:val="9"/>
  </w:num>
  <w:num w:numId="9" w16cid:durableId="489712130">
    <w:abstractNumId w:val="2"/>
  </w:num>
  <w:num w:numId="10" w16cid:durableId="107629573">
    <w:abstractNumId w:val="12"/>
  </w:num>
  <w:num w:numId="11" w16cid:durableId="1359818005">
    <w:abstractNumId w:val="4"/>
  </w:num>
  <w:num w:numId="12" w16cid:durableId="215551142">
    <w:abstractNumId w:val="25"/>
  </w:num>
  <w:num w:numId="13" w16cid:durableId="884945115">
    <w:abstractNumId w:val="6"/>
  </w:num>
  <w:num w:numId="14" w16cid:durableId="386994820">
    <w:abstractNumId w:val="0"/>
  </w:num>
  <w:num w:numId="15" w16cid:durableId="517231945">
    <w:abstractNumId w:val="20"/>
  </w:num>
  <w:num w:numId="16" w16cid:durableId="329872815">
    <w:abstractNumId w:val="16"/>
  </w:num>
  <w:num w:numId="17" w16cid:durableId="870263356">
    <w:abstractNumId w:val="3"/>
  </w:num>
  <w:num w:numId="18" w16cid:durableId="1929464853">
    <w:abstractNumId w:val="5"/>
  </w:num>
  <w:num w:numId="19" w16cid:durableId="1588609534">
    <w:abstractNumId w:val="7"/>
  </w:num>
  <w:num w:numId="20" w16cid:durableId="245454810">
    <w:abstractNumId w:val="23"/>
  </w:num>
  <w:num w:numId="21" w16cid:durableId="682585830">
    <w:abstractNumId w:val="10"/>
  </w:num>
  <w:num w:numId="22" w16cid:durableId="1808357371">
    <w:abstractNumId w:val="19"/>
  </w:num>
  <w:num w:numId="23" w16cid:durableId="1642464532">
    <w:abstractNumId w:val="14"/>
  </w:num>
  <w:num w:numId="24" w16cid:durableId="1230268793">
    <w:abstractNumId w:val="8"/>
  </w:num>
  <w:num w:numId="25" w16cid:durableId="1701078838">
    <w:abstractNumId w:val="26"/>
  </w:num>
  <w:num w:numId="26" w16cid:durableId="155540910">
    <w:abstractNumId w:val="24"/>
  </w:num>
  <w:num w:numId="27" w16cid:durableId="19499685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74"/>
    <w:rsid w:val="00047779"/>
    <w:rsid w:val="0008787D"/>
    <w:rsid w:val="00093521"/>
    <w:rsid w:val="000A6C0A"/>
    <w:rsid w:val="000C05A1"/>
    <w:rsid w:val="000D740D"/>
    <w:rsid w:val="000E38EF"/>
    <w:rsid w:val="00142B4A"/>
    <w:rsid w:val="00144BA1"/>
    <w:rsid w:val="00180A94"/>
    <w:rsid w:val="0018627A"/>
    <w:rsid w:val="001B51AF"/>
    <w:rsid w:val="001F2682"/>
    <w:rsid w:val="00204836"/>
    <w:rsid w:val="00263A2B"/>
    <w:rsid w:val="00276B50"/>
    <w:rsid w:val="002C5875"/>
    <w:rsid w:val="002D0892"/>
    <w:rsid w:val="002E191C"/>
    <w:rsid w:val="00300BCA"/>
    <w:rsid w:val="00351425"/>
    <w:rsid w:val="00362F0B"/>
    <w:rsid w:val="00377714"/>
    <w:rsid w:val="003847B7"/>
    <w:rsid w:val="0039268C"/>
    <w:rsid w:val="003973AA"/>
    <w:rsid w:val="003B585D"/>
    <w:rsid w:val="003F6F9B"/>
    <w:rsid w:val="0042098B"/>
    <w:rsid w:val="00422E93"/>
    <w:rsid w:val="00423BF3"/>
    <w:rsid w:val="00436543"/>
    <w:rsid w:val="0044291C"/>
    <w:rsid w:val="00442C31"/>
    <w:rsid w:val="004958F0"/>
    <w:rsid w:val="004B1833"/>
    <w:rsid w:val="004C0056"/>
    <w:rsid w:val="004C10DE"/>
    <w:rsid w:val="004F4B66"/>
    <w:rsid w:val="005275F3"/>
    <w:rsid w:val="0053726C"/>
    <w:rsid w:val="005852A8"/>
    <w:rsid w:val="005929E3"/>
    <w:rsid w:val="005A14FE"/>
    <w:rsid w:val="005B12F5"/>
    <w:rsid w:val="005B609B"/>
    <w:rsid w:val="005E1339"/>
    <w:rsid w:val="00605DC2"/>
    <w:rsid w:val="00611713"/>
    <w:rsid w:val="00623F6A"/>
    <w:rsid w:val="00627840"/>
    <w:rsid w:val="006367DC"/>
    <w:rsid w:val="00653CEA"/>
    <w:rsid w:val="00653DA8"/>
    <w:rsid w:val="00654D74"/>
    <w:rsid w:val="006727B2"/>
    <w:rsid w:val="0067549E"/>
    <w:rsid w:val="006756C2"/>
    <w:rsid w:val="00683628"/>
    <w:rsid w:val="006975D5"/>
    <w:rsid w:val="006A44EA"/>
    <w:rsid w:val="00712F12"/>
    <w:rsid w:val="00724CD1"/>
    <w:rsid w:val="00737079"/>
    <w:rsid w:val="00743B9A"/>
    <w:rsid w:val="0075730B"/>
    <w:rsid w:val="007933DC"/>
    <w:rsid w:val="007C524F"/>
    <w:rsid w:val="007C57CB"/>
    <w:rsid w:val="007C6FB7"/>
    <w:rsid w:val="00807A52"/>
    <w:rsid w:val="00823C97"/>
    <w:rsid w:val="00862A8E"/>
    <w:rsid w:val="00863405"/>
    <w:rsid w:val="008D1EB0"/>
    <w:rsid w:val="009070C8"/>
    <w:rsid w:val="009338E4"/>
    <w:rsid w:val="00970694"/>
    <w:rsid w:val="00985E70"/>
    <w:rsid w:val="0099637D"/>
    <w:rsid w:val="009A188C"/>
    <w:rsid w:val="009B1027"/>
    <w:rsid w:val="009B11F1"/>
    <w:rsid w:val="009D6C6D"/>
    <w:rsid w:val="009E7514"/>
    <w:rsid w:val="00A02149"/>
    <w:rsid w:val="00A2042F"/>
    <w:rsid w:val="00A56051"/>
    <w:rsid w:val="00A56A1D"/>
    <w:rsid w:val="00A710C2"/>
    <w:rsid w:val="00A83292"/>
    <w:rsid w:val="00A83F5A"/>
    <w:rsid w:val="00A943A1"/>
    <w:rsid w:val="00A94EF1"/>
    <w:rsid w:val="00AA4920"/>
    <w:rsid w:val="00AE4BE8"/>
    <w:rsid w:val="00AF1930"/>
    <w:rsid w:val="00B07F12"/>
    <w:rsid w:val="00B1241C"/>
    <w:rsid w:val="00B12E5D"/>
    <w:rsid w:val="00B66E18"/>
    <w:rsid w:val="00B75739"/>
    <w:rsid w:val="00B823F9"/>
    <w:rsid w:val="00B82542"/>
    <w:rsid w:val="00BC6E36"/>
    <w:rsid w:val="00BF0696"/>
    <w:rsid w:val="00C11404"/>
    <w:rsid w:val="00C13BF5"/>
    <w:rsid w:val="00C2626B"/>
    <w:rsid w:val="00C36E6A"/>
    <w:rsid w:val="00C5669F"/>
    <w:rsid w:val="00C65540"/>
    <w:rsid w:val="00C71180"/>
    <w:rsid w:val="00C8472F"/>
    <w:rsid w:val="00C86836"/>
    <w:rsid w:val="00C90A26"/>
    <w:rsid w:val="00CA4AE9"/>
    <w:rsid w:val="00CE454A"/>
    <w:rsid w:val="00CF24AF"/>
    <w:rsid w:val="00CF4087"/>
    <w:rsid w:val="00D21AFE"/>
    <w:rsid w:val="00D877C5"/>
    <w:rsid w:val="00DA3852"/>
    <w:rsid w:val="00DD6F71"/>
    <w:rsid w:val="00DE73BE"/>
    <w:rsid w:val="00E14F26"/>
    <w:rsid w:val="00E16D37"/>
    <w:rsid w:val="00E17751"/>
    <w:rsid w:val="00E23D0C"/>
    <w:rsid w:val="00EB273A"/>
    <w:rsid w:val="00F1279A"/>
    <w:rsid w:val="00F403D7"/>
    <w:rsid w:val="00FA17AF"/>
    <w:rsid w:val="00FA252D"/>
    <w:rsid w:val="00FB111B"/>
    <w:rsid w:val="00FB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D03DB1-C50F-407A-9246-D4821CEA8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07F12"/>
  </w:style>
  <w:style w:type="paragraph" w:styleId="Cmsor1">
    <w:name w:val="heading 1"/>
    <w:basedOn w:val="Norml"/>
    <w:next w:val="Norml"/>
    <w:link w:val="Cmsor1Char"/>
    <w:uiPriority w:val="9"/>
    <w:qFormat/>
    <w:rsid w:val="005A14FE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5A14FE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5A14FE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DD6F71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DD6F71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styleId="Hiperhivatkozs">
    <w:name w:val="Hyperlink"/>
    <w:uiPriority w:val="99"/>
    <w:rsid w:val="003F6F9B"/>
    <w:rPr>
      <w:color w:val="000080"/>
      <w:u w:val="single"/>
    </w:rPr>
  </w:style>
  <w:style w:type="paragraph" w:styleId="Szvegtrzs">
    <w:name w:val="Body Text"/>
    <w:basedOn w:val="Norml"/>
    <w:link w:val="SzvegtrzsChar"/>
    <w:rsid w:val="003F6F9B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3F6F9B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Buborkszveg">
    <w:name w:val="Balloon Text"/>
    <w:basedOn w:val="Norml"/>
    <w:link w:val="BuborkszvegChar"/>
    <w:unhideWhenUsed/>
    <w:rsid w:val="00423BF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423BF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nhideWhenUsed/>
    <w:rsid w:val="008D1EB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D1EB0"/>
  </w:style>
  <w:style w:type="paragraph" w:customStyle="1" w:styleId="Standard">
    <w:name w:val="Standard"/>
    <w:rsid w:val="005A14FE"/>
    <w:pPr>
      <w:suppressAutoHyphens/>
      <w:autoSpaceDN w:val="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Cmsor1Char">
    <w:name w:val="Címsor 1 Char"/>
    <w:basedOn w:val="Bekezdsalapbettpusa"/>
    <w:link w:val="Cmsor1"/>
    <w:uiPriority w:val="9"/>
    <w:rsid w:val="005A14F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5A14F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A14F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character" w:customStyle="1" w:styleId="StrongEmphasis">
    <w:name w:val="Strong Emphasis"/>
    <w:rsid w:val="005A14FE"/>
    <w:rPr>
      <w:b/>
      <w:bCs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qFormat/>
    <w:rsid w:val="005A14FE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hu-HU"/>
    </w:rPr>
  </w:style>
  <w:style w:type="character" w:styleId="Kiemels2">
    <w:name w:val="Strong"/>
    <w:uiPriority w:val="22"/>
    <w:qFormat/>
    <w:rsid w:val="005A14FE"/>
    <w:rPr>
      <w:b/>
      <w:bCs/>
    </w:rPr>
  </w:style>
  <w:style w:type="table" w:styleId="Rcsostblzat">
    <w:name w:val="Table Grid"/>
    <w:basedOn w:val="Normltblzat"/>
    <w:rsid w:val="005A14FE"/>
    <w:rPr>
      <w:rFonts w:asciiTheme="minorHAnsi" w:eastAsiaTheme="minorEastAsia" w:hAnsiTheme="minorHAnsi" w:cstheme="minorBidi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link w:val="NincstrkzChar"/>
    <w:uiPriority w:val="1"/>
    <w:qFormat/>
    <w:rsid w:val="005A14FE"/>
    <w:rPr>
      <w:rFonts w:ascii="Calibri" w:eastAsia="Times New Roman" w:hAnsi="Calibri" w:cs="Times New Roman"/>
      <w:lang w:eastAsia="hu-HU"/>
    </w:rPr>
  </w:style>
  <w:style w:type="character" w:customStyle="1" w:styleId="NincstrkzChar">
    <w:name w:val="Nincs térköz Char"/>
    <w:link w:val="Nincstrkz"/>
    <w:uiPriority w:val="1"/>
    <w:rsid w:val="005A14FE"/>
    <w:rPr>
      <w:rFonts w:ascii="Calibri" w:eastAsia="Times New Roman" w:hAnsi="Calibri" w:cs="Times New Roman"/>
      <w:lang w:eastAsia="hu-HU"/>
    </w:rPr>
  </w:style>
  <w:style w:type="character" w:customStyle="1" w:styleId="apple-converted-space">
    <w:name w:val="apple-converted-space"/>
    <w:basedOn w:val="Bekezdsalapbettpusa"/>
    <w:rsid w:val="005A14FE"/>
  </w:style>
  <w:style w:type="paragraph" w:customStyle="1" w:styleId="standard0">
    <w:name w:val="standard"/>
    <w:basedOn w:val="Norml"/>
    <w:rsid w:val="005A14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tablecontents">
    <w:name w:val="tablecontents"/>
    <w:basedOn w:val="Norml"/>
    <w:rsid w:val="005A14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Textbody">
    <w:name w:val="Text body"/>
    <w:basedOn w:val="Standard"/>
    <w:rsid w:val="005A14FE"/>
    <w:pPr>
      <w:widowControl w:val="0"/>
      <w:autoSpaceDN/>
      <w:spacing w:after="120"/>
    </w:pPr>
    <w:rPr>
      <w:rFonts w:ascii="Times New Roman" w:eastAsia="Arial Unicode MS" w:hAnsi="Times New Roman" w:cs="Tahoma"/>
      <w:kern w:val="1"/>
      <w:lang w:eastAsia="ar-SA" w:bidi="ar-SA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5A14FE"/>
    <w:pPr>
      <w:spacing w:line="259" w:lineRule="auto"/>
      <w:outlineLvl w:val="9"/>
    </w:pPr>
  </w:style>
  <w:style w:type="paragraph" w:styleId="TJ1">
    <w:name w:val="toc 1"/>
    <w:basedOn w:val="Norml"/>
    <w:next w:val="Norml"/>
    <w:autoRedefine/>
    <w:uiPriority w:val="39"/>
    <w:unhideWhenUsed/>
    <w:rsid w:val="005A14FE"/>
    <w:pPr>
      <w:spacing w:after="100" w:line="276" w:lineRule="auto"/>
    </w:pPr>
    <w:rPr>
      <w:rFonts w:asciiTheme="minorHAnsi" w:eastAsiaTheme="minorEastAsia" w:hAnsiTheme="minorHAnsi" w:cstheme="minorBidi"/>
      <w:lang w:eastAsia="hu-HU"/>
    </w:rPr>
  </w:style>
  <w:style w:type="paragraph" w:styleId="TJ2">
    <w:name w:val="toc 2"/>
    <w:basedOn w:val="Norml"/>
    <w:next w:val="Norml"/>
    <w:autoRedefine/>
    <w:uiPriority w:val="39"/>
    <w:unhideWhenUsed/>
    <w:rsid w:val="005A14FE"/>
    <w:pPr>
      <w:spacing w:after="100" w:line="276" w:lineRule="auto"/>
      <w:ind w:left="220"/>
    </w:pPr>
    <w:rPr>
      <w:rFonts w:asciiTheme="minorHAnsi" w:eastAsiaTheme="minorEastAsia" w:hAnsiTheme="minorHAnsi" w:cstheme="minorBidi"/>
      <w:lang w:eastAsia="hu-HU"/>
    </w:rPr>
  </w:style>
  <w:style w:type="paragraph" w:styleId="TJ3">
    <w:name w:val="toc 3"/>
    <w:basedOn w:val="Norml"/>
    <w:next w:val="Norml"/>
    <w:autoRedefine/>
    <w:uiPriority w:val="39"/>
    <w:unhideWhenUsed/>
    <w:rsid w:val="005A14FE"/>
    <w:pPr>
      <w:spacing w:after="100" w:line="276" w:lineRule="auto"/>
      <w:ind w:left="440"/>
    </w:pPr>
    <w:rPr>
      <w:rFonts w:asciiTheme="minorHAnsi" w:eastAsiaTheme="minorEastAsia" w:hAnsiTheme="minorHAnsi" w:cstheme="minorBidi"/>
      <w:lang w:eastAsia="hu-HU"/>
    </w:rPr>
  </w:style>
  <w:style w:type="paragraph" w:customStyle="1" w:styleId="Default">
    <w:name w:val="Default"/>
    <w:rsid w:val="00724CD1"/>
    <w:pPr>
      <w:suppressAutoHyphens/>
      <w:autoSpaceDE w:val="0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styleId="Oldalszm">
    <w:name w:val="page number"/>
    <w:basedOn w:val="Bekezdsalapbettpusa"/>
    <w:rsid w:val="00724CD1"/>
  </w:style>
  <w:style w:type="character" w:styleId="Kiemels">
    <w:name w:val="Emphasis"/>
    <w:qFormat/>
    <w:rsid w:val="00724CD1"/>
    <w:rPr>
      <w:rFonts w:cs="Times New Roman"/>
      <w:i/>
      <w:iCs/>
    </w:rPr>
  </w:style>
  <w:style w:type="character" w:customStyle="1" w:styleId="highlighted">
    <w:name w:val="highlighted"/>
    <w:basedOn w:val="Bekezdsalapbettpusa"/>
    <w:rsid w:val="00A2042F"/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A83292"/>
    <w:rPr>
      <w:rFonts w:ascii="Calibri" w:eastAsia="Calibri" w:hAnsi="Calibri" w:cs="Times New Roman"/>
      <w:lang w:eastAsia="hu-HU"/>
    </w:rPr>
  </w:style>
  <w:style w:type="character" w:customStyle="1" w:styleId="rovidnev">
    <w:name w:val="rovidnev"/>
    <w:basedOn w:val="Bekezdsalapbettpusa"/>
    <w:rsid w:val="009D6C6D"/>
  </w:style>
  <w:style w:type="paragraph" w:customStyle="1" w:styleId="Listaszerbekezds1">
    <w:name w:val="Listaszerű bekezdés1"/>
    <w:basedOn w:val="Norml"/>
    <w:rsid w:val="00E14F26"/>
    <w:pPr>
      <w:ind w:left="720"/>
      <w:contextualSpacing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Kiemels21">
    <w:name w:val="Kiemelés 21"/>
    <w:uiPriority w:val="22"/>
    <w:qFormat/>
    <w:rsid w:val="00CA4A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jt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.iroda37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0F820-7DD9-47CC-BE8B-00782BCC7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5375</Words>
  <Characters>37091</Characters>
  <Application>Microsoft Office Word</Application>
  <DocSecurity>0</DocSecurity>
  <Lines>309</Lines>
  <Paragraphs>84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Erika</cp:lastModifiedBy>
  <cp:revision>2</cp:revision>
  <cp:lastPrinted>2022-05-02T08:53:00Z</cp:lastPrinted>
  <dcterms:created xsi:type="dcterms:W3CDTF">2023-05-15T13:44:00Z</dcterms:created>
  <dcterms:modified xsi:type="dcterms:W3CDTF">2023-05-15T13:44:00Z</dcterms:modified>
</cp:coreProperties>
</file>